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p w:rsidR="00AE6B4C" w:rsidRPr="00212B81" w:rsidRDefault="00831A50" w:rsidP="009A5947">
      <w:pPr>
        <w:pStyle w:val="2"/>
      </w:pPr>
      <w:r w:rsidRPr="00F163C4">
        <w:object w:dxaOrig="11385" w:dyaOrig="1624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69.25pt;height:812.25pt" o:ole="">
            <v:imagedata r:id="rId9" o:title=""/>
          </v:shape>
          <o:OLEObject Type="Embed" ProgID="Word.Document.12" ShapeID="_x0000_i1025" DrawAspect="Content" ObjectID="_1782284525" r:id="rId10">
            <o:FieldCodes>\s</o:FieldCodes>
          </o:OLEObject>
        </w:object>
      </w:r>
      <w:bookmarkEnd w:id="0"/>
    </w:p>
    <w:p w:rsidR="00212B81" w:rsidRPr="00212B81" w:rsidRDefault="00212B81" w:rsidP="00212B81">
      <w:pPr>
        <w:spacing w:line="240" w:lineRule="auto"/>
        <w:jc w:val="center"/>
        <w:rPr>
          <w:rFonts w:ascii="Times New Roman" w:hAnsi="Times New Roman"/>
        </w:rPr>
      </w:pPr>
    </w:p>
    <w:p w:rsidR="005406F0" w:rsidRPr="00EE5A43" w:rsidRDefault="00212B81" w:rsidP="005406F0">
      <w:pPr>
        <w:spacing w:after="0" w:line="240" w:lineRule="auto"/>
        <w:jc w:val="center"/>
        <w:rPr>
          <w:rStyle w:val="afc"/>
          <w:rFonts w:ascii="Times New Roman" w:hAnsi="Times New Roman"/>
          <w:b/>
          <w:sz w:val="40"/>
          <w:szCs w:val="40"/>
        </w:rPr>
      </w:pPr>
      <w:r w:rsidRPr="00212B81">
        <w:rPr>
          <w:rFonts w:ascii="Times New Roman" w:hAnsi="Times New Roman"/>
          <w:sz w:val="28"/>
          <w:szCs w:val="28"/>
        </w:rPr>
        <w:t xml:space="preserve">      </w:t>
      </w:r>
      <w:r w:rsidR="005406F0">
        <w:rPr>
          <w:rStyle w:val="afc"/>
          <w:rFonts w:ascii="Times New Roman" w:hAnsi="Times New Roman"/>
          <w:b/>
          <w:sz w:val="40"/>
          <w:szCs w:val="40"/>
        </w:rPr>
        <w:t>«</w:t>
      </w:r>
      <w:r w:rsidR="005406F0" w:rsidRPr="00EE5A43">
        <w:rPr>
          <w:rStyle w:val="afc"/>
          <w:rFonts w:ascii="Times New Roman" w:hAnsi="Times New Roman"/>
          <w:b/>
          <w:sz w:val="40"/>
          <w:szCs w:val="40"/>
        </w:rPr>
        <w:t>Последний» весенний лёд.</w:t>
      </w:r>
    </w:p>
    <w:p w:rsidR="005406F0" w:rsidRDefault="005406F0" w:rsidP="005406F0">
      <w:pPr>
        <w:pStyle w:val="2c"/>
        <w:spacing w:after="0"/>
      </w:pPr>
    </w:p>
    <w:p w:rsidR="005406F0" w:rsidRPr="00EE5A43" w:rsidRDefault="005406F0" w:rsidP="005406F0">
      <w:pPr>
        <w:pStyle w:val="2c"/>
        <w:spacing w:after="0"/>
        <w:rPr>
          <w:b/>
        </w:rPr>
      </w:pPr>
      <w:r>
        <w:tab/>
      </w:r>
      <w:r w:rsidRPr="00EE5A43">
        <w:rPr>
          <w:b/>
        </w:rPr>
        <w:t xml:space="preserve">Госинспекторы ГИМС </w:t>
      </w:r>
      <w:proofErr w:type="spellStart"/>
      <w:r w:rsidRPr="00EE5A43">
        <w:rPr>
          <w:b/>
        </w:rPr>
        <w:t>Купинского</w:t>
      </w:r>
      <w:proofErr w:type="spellEnd"/>
      <w:r w:rsidRPr="00EE5A43">
        <w:rPr>
          <w:b/>
        </w:rPr>
        <w:t xml:space="preserve"> инспекторского отделения обращаются к населению с просьбой воздержаться от передвижения по непрочному весеннему льду и не подвергать свои жизни опасности. С наступлением тепла лед становится очень хрупким и непрочным. В любой момент он может рассыпаться, тем более</w:t>
      </w:r>
      <w:proofErr w:type="gramStart"/>
      <w:r w:rsidRPr="00EE5A43">
        <w:rPr>
          <w:b/>
        </w:rPr>
        <w:t>,</w:t>
      </w:r>
      <w:proofErr w:type="gramEnd"/>
      <w:r w:rsidRPr="00EE5A43">
        <w:rPr>
          <w:b/>
        </w:rPr>
        <w:t xml:space="preserve"> что во многих местах появились открытые трещины и промоины. Уже были случаи провала людей под лед. </w:t>
      </w:r>
      <w:r w:rsidRPr="00EE5A43">
        <w:rPr>
          <w:b/>
          <w:sz w:val="32"/>
          <w:szCs w:val="32"/>
        </w:rPr>
        <w:t>Несколько советов рыбакам:</w:t>
      </w:r>
      <w:r w:rsidRPr="00EE5A43">
        <w:rPr>
          <w:b/>
          <w:sz w:val="36"/>
          <w:szCs w:val="36"/>
        </w:rPr>
        <w:br/>
      </w:r>
      <w:r w:rsidRPr="00EE5A43">
        <w:rPr>
          <w:b/>
        </w:rPr>
        <w:t xml:space="preserve">Если утром лёд шипит или прогибается, идти нельзя. Если идёшь мимо лунок, а из них в такт шагам выпрыгивает вода, надо </w:t>
      </w:r>
      <w:proofErr w:type="gramStart"/>
      <w:r>
        <w:rPr>
          <w:b/>
        </w:rPr>
        <w:t>вернутся</w:t>
      </w:r>
      <w:proofErr w:type="gramEnd"/>
      <w:r>
        <w:rPr>
          <w:b/>
        </w:rPr>
        <w:t xml:space="preserve"> на берег</w:t>
      </w:r>
      <w:r w:rsidRPr="00EE5A43">
        <w:rPr>
          <w:b/>
        </w:rPr>
        <w:t xml:space="preserve">, а не кричать приятелю "Иди сюда, </w:t>
      </w:r>
      <w:r>
        <w:rPr>
          <w:b/>
        </w:rPr>
        <w:t>смотри</w:t>
      </w:r>
      <w:r w:rsidRPr="00EE5A43">
        <w:rPr>
          <w:b/>
        </w:rPr>
        <w:t xml:space="preserve">, как </w:t>
      </w:r>
      <w:r>
        <w:rPr>
          <w:b/>
        </w:rPr>
        <w:t>интересн</w:t>
      </w:r>
      <w:r w:rsidRPr="00EE5A43">
        <w:rPr>
          <w:b/>
        </w:rPr>
        <w:t xml:space="preserve">о". Если сверлишь, а бур идёт быстрее, чем ждёшь, и в конце проваливается, лучше идти на берег. Причём пробно </w:t>
      </w:r>
      <w:proofErr w:type="spellStart"/>
      <w:r w:rsidRPr="00EE5A43">
        <w:rPr>
          <w:b/>
        </w:rPr>
        <w:t>засверлиться</w:t>
      </w:r>
      <w:proofErr w:type="spellEnd"/>
      <w:r w:rsidRPr="00EE5A43">
        <w:rPr>
          <w:b/>
        </w:rPr>
        <w:t xml:space="preserve"> можно и у берега. Если сверлишь, а вода или сырость появляются раньше, чем досверлил до конца, значит, это уже не лёд, а ватка с пропиткой. Посмотрев в лунку, можно оценить и толщину,</w:t>
      </w:r>
      <w:r>
        <w:rPr>
          <w:b/>
        </w:rPr>
        <w:t xml:space="preserve"> и структуру льда, и</w:t>
      </w:r>
      <w:r w:rsidRPr="00EE5A43">
        <w:rPr>
          <w:b/>
        </w:rPr>
        <w:t>ли уже не льда. Если мормышка часто цепляется снизу, обрати внимание. Возможно, леска врезается в края лунки, и протаскивается между "иглами". Это уже не лёд, а вертикально спрессованные макароны.</w:t>
      </w:r>
      <w:r>
        <w:rPr>
          <w:b/>
        </w:rPr>
        <w:t xml:space="preserve"> Всегда лучше </w:t>
      </w:r>
      <w:r w:rsidRPr="00EE5A43">
        <w:rPr>
          <w:b/>
        </w:rPr>
        <w:t xml:space="preserve">обходить тёмные места. Если что не так, обратно теми же следами. Лучше быть не одному, но и не совсем уж рядом вместе. </w:t>
      </w:r>
      <w:proofErr w:type="spellStart"/>
      <w:r w:rsidRPr="00EE5A43">
        <w:rPr>
          <w:b/>
        </w:rPr>
        <w:t>Спасалки</w:t>
      </w:r>
      <w:proofErr w:type="spellEnd"/>
      <w:r w:rsidRPr="00EE5A43">
        <w:rPr>
          <w:b/>
        </w:rPr>
        <w:t xml:space="preserve"> и веревка. Бур в рабочем, а не походном состоянии. Санки или корыто, для увеличения площади опоры или распределения веса, как понятнее. По этой же причине лучше не вытаскивать провалившуюся ногу</w:t>
      </w:r>
      <w:r>
        <w:rPr>
          <w:b/>
        </w:rPr>
        <w:t>, опираясь</w:t>
      </w:r>
      <w:r w:rsidRPr="00EE5A43">
        <w:rPr>
          <w:b/>
        </w:rPr>
        <w:t xml:space="preserve"> на </w:t>
      </w:r>
      <w:proofErr w:type="gramStart"/>
      <w:r>
        <w:rPr>
          <w:b/>
        </w:rPr>
        <w:t>оставшуюся</w:t>
      </w:r>
      <w:proofErr w:type="gramEnd"/>
      <w:r w:rsidRPr="00EE5A43">
        <w:rPr>
          <w:b/>
        </w:rPr>
        <w:t xml:space="preserve"> на льду. </w:t>
      </w:r>
    </w:p>
    <w:p w:rsidR="005406F0" w:rsidRPr="00B410E2" w:rsidRDefault="005406F0" w:rsidP="005406F0">
      <w:pPr>
        <w:pStyle w:val="2c"/>
        <w:spacing w:after="0"/>
      </w:pPr>
      <w:r>
        <w:rPr>
          <w:rFonts w:eastAsia="Calibri"/>
          <w:sz w:val="40"/>
          <w:szCs w:val="40"/>
        </w:rPr>
        <w:t xml:space="preserve">             </w:t>
      </w:r>
      <w:r w:rsidRPr="006D476C">
        <w:rPr>
          <w:rFonts w:eastAsia="Calibri"/>
          <w:sz w:val="40"/>
          <w:szCs w:val="40"/>
        </w:rPr>
        <w:t xml:space="preserve"> </w:t>
      </w:r>
      <w:r w:rsidRPr="004D2950">
        <w:rPr>
          <w:rStyle w:val="32"/>
          <w:rFonts w:eastAsia="Calibri"/>
          <w:b/>
          <w:sz w:val="40"/>
          <w:szCs w:val="40"/>
        </w:rPr>
        <w:t>Выбрался из полыньи, что делать дальше?</w:t>
      </w:r>
      <w:r w:rsidRPr="006D476C">
        <w:rPr>
          <w:rFonts w:eastAsia="Calibri"/>
          <w:sz w:val="40"/>
          <w:szCs w:val="40"/>
        </w:rPr>
        <w:br/>
      </w:r>
      <w:r w:rsidRPr="00B410E2">
        <w:rPr>
          <w:b/>
          <w:bCs/>
        </w:rPr>
        <w:br/>
      </w:r>
      <w:r w:rsidRPr="004D2950">
        <w:rPr>
          <w:rStyle w:val="af7"/>
          <w:b/>
        </w:rPr>
        <w:t>1.</w:t>
      </w:r>
      <w:r>
        <w:rPr>
          <w:rStyle w:val="af7"/>
          <w:b/>
        </w:rPr>
        <w:t xml:space="preserve"> </w:t>
      </w:r>
      <w:r w:rsidRPr="004D2950">
        <w:rPr>
          <w:rStyle w:val="af7"/>
          <w:b/>
        </w:rPr>
        <w:t>Уйти от опасного места</w:t>
      </w:r>
      <w:r>
        <w:rPr>
          <w:rStyle w:val="af7"/>
          <w:b/>
        </w:rPr>
        <w:t>. </w:t>
      </w:r>
      <w:r>
        <w:rPr>
          <w:rStyle w:val="af7"/>
          <w:b/>
        </w:rPr>
        <w:br/>
        <w:t>2. Выжать одежду.</w:t>
      </w:r>
      <w:r w:rsidRPr="004D2950">
        <w:rPr>
          <w:rStyle w:val="af7"/>
          <w:b/>
        </w:rPr>
        <w:t> </w:t>
      </w:r>
      <w:r w:rsidRPr="004D2950">
        <w:rPr>
          <w:rStyle w:val="af7"/>
          <w:b/>
        </w:rPr>
        <w:br/>
        <w:t>3.</w:t>
      </w:r>
      <w:r>
        <w:rPr>
          <w:rStyle w:val="af7"/>
          <w:b/>
        </w:rPr>
        <w:t xml:space="preserve"> </w:t>
      </w:r>
      <w:r w:rsidRPr="004D2950">
        <w:rPr>
          <w:rStyle w:val="af7"/>
          <w:b/>
        </w:rPr>
        <w:t>Если поблизости есть теплое помещение: жилье, машина, обогреваемая, а хотя бы и нет, палатка - напроситься на постой любой ценой! </w:t>
      </w:r>
      <w:r w:rsidRPr="004D2950">
        <w:rPr>
          <w:rStyle w:val="af7"/>
          <w:b/>
        </w:rPr>
        <w:br/>
        <w:t>4.</w:t>
      </w:r>
      <w:r>
        <w:rPr>
          <w:rStyle w:val="af7"/>
          <w:b/>
        </w:rPr>
        <w:t xml:space="preserve"> </w:t>
      </w:r>
      <w:r w:rsidRPr="004D2950">
        <w:rPr>
          <w:rStyle w:val="af7"/>
          <w:b/>
        </w:rPr>
        <w:t>Если поблизости нет теплых помещений - найдите место для разведения костра</w:t>
      </w:r>
      <w:r>
        <w:rPr>
          <w:rStyle w:val="af7"/>
          <w:b/>
        </w:rPr>
        <w:t>,</w:t>
      </w:r>
      <w:r w:rsidRPr="004D2950">
        <w:rPr>
          <w:rStyle w:val="af7"/>
          <w:b/>
        </w:rPr>
        <w:t xml:space="preserve"> ведь вы же не забыли взять с собой спички и раст</w:t>
      </w:r>
      <w:r>
        <w:rPr>
          <w:rStyle w:val="af7"/>
          <w:b/>
        </w:rPr>
        <w:t>опку в герметичной упаковке.</w:t>
      </w:r>
      <w:r>
        <w:rPr>
          <w:rStyle w:val="af7"/>
          <w:b/>
        </w:rPr>
        <w:br/>
        <w:t xml:space="preserve">5. Если дров, травы, бензина, и т.д. </w:t>
      </w:r>
      <w:r w:rsidRPr="004D2950">
        <w:rPr>
          <w:rStyle w:val="af7"/>
          <w:b/>
        </w:rPr>
        <w:t xml:space="preserve"> поблизости нет - сделайте все для согревания ног! Держите в ящике, а лучше за пазухой сухую пару носков, уп</w:t>
      </w:r>
      <w:r>
        <w:rPr>
          <w:rStyle w:val="af7"/>
          <w:b/>
        </w:rPr>
        <w:t>акованных в пару ПЭ пакетов, и</w:t>
      </w:r>
      <w:r w:rsidRPr="004D2950">
        <w:rPr>
          <w:rStyle w:val="af7"/>
          <w:b/>
        </w:rPr>
        <w:t xml:space="preserve"> бегом в сторону тепла!!! </w:t>
      </w:r>
      <w:r>
        <w:rPr>
          <w:rStyle w:val="af7"/>
          <w:b/>
        </w:rPr>
        <w:br/>
        <w:t xml:space="preserve">6. </w:t>
      </w:r>
      <w:r w:rsidRPr="004D2950">
        <w:rPr>
          <w:rStyle w:val="af7"/>
          <w:b/>
        </w:rPr>
        <w:t>Если сухих носков нет, но есть пакеты, отожмите шерстяные носки, наденьте на босую ногу пакет, сверху - отжатый шерстяной носок, сверху еще один пакет, а потом уже обувь.</w:t>
      </w:r>
      <w:r w:rsidRPr="004D2950">
        <w:rPr>
          <w:rStyle w:val="af7"/>
          <w:b/>
        </w:rPr>
        <w:br/>
      </w:r>
      <w:r>
        <w:rPr>
          <w:rStyle w:val="af7"/>
          <w:b/>
        </w:rPr>
        <w:t xml:space="preserve">7. </w:t>
      </w:r>
      <w:r w:rsidRPr="004D2950">
        <w:rPr>
          <w:rStyle w:val="af7"/>
          <w:b/>
        </w:rPr>
        <w:t>Если вы намочили всю одежду и обувь, то нужно или разжечь костер, или же спешить к любому жилищу,</w:t>
      </w:r>
      <w:r>
        <w:t xml:space="preserve"> </w:t>
      </w:r>
      <w:r>
        <w:rPr>
          <w:rStyle w:val="10"/>
          <w:rFonts w:ascii="Times New Roman" w:eastAsia="Calibri" w:hAnsi="Times New Roman"/>
          <w:sz w:val="24"/>
          <w:szCs w:val="24"/>
        </w:rPr>
        <w:t>п</w:t>
      </w:r>
      <w:r w:rsidRPr="00B410E2">
        <w:rPr>
          <w:rStyle w:val="10"/>
          <w:rFonts w:ascii="Times New Roman" w:eastAsia="Calibri" w:hAnsi="Times New Roman"/>
          <w:sz w:val="24"/>
          <w:szCs w:val="24"/>
        </w:rPr>
        <w:t>устят вас промокшего везде</w:t>
      </w:r>
      <w:r>
        <w:t xml:space="preserve">                                                                                                                                                                     </w:t>
      </w:r>
    </w:p>
    <w:p w:rsidR="005406F0" w:rsidRDefault="005406F0" w:rsidP="005406F0">
      <w:pPr>
        <w:spacing w:after="0" w:line="240" w:lineRule="auto"/>
        <w:jc w:val="both"/>
        <w:rPr>
          <w:rFonts w:ascii="Times New Roman" w:hAnsi="Times New Roman"/>
        </w:rPr>
      </w:pPr>
      <w:r w:rsidRPr="00B410E2">
        <w:rPr>
          <w:rFonts w:ascii="Times New Roman" w:hAnsi="Times New Roman"/>
        </w:rPr>
        <w:t xml:space="preserve">   </w:t>
      </w:r>
    </w:p>
    <w:p w:rsidR="005406F0" w:rsidRPr="006D476C" w:rsidRDefault="005406F0" w:rsidP="005406F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6D476C">
        <w:rPr>
          <w:rFonts w:ascii="Times New Roman" w:hAnsi="Times New Roman"/>
          <w:b/>
          <w:sz w:val="24"/>
          <w:szCs w:val="24"/>
        </w:rPr>
        <w:t>Вообще  разумнее не рисковать своим здоровьем и не подвергать опасности свою жизнь, рыбалка может подождать и следующего сезона для подледного лова.</w:t>
      </w:r>
    </w:p>
    <w:p w:rsidR="005406F0" w:rsidRPr="00B410E2" w:rsidRDefault="005406F0" w:rsidP="005406F0">
      <w:pPr>
        <w:pStyle w:val="rtejustify"/>
        <w:shd w:val="clear" w:color="auto" w:fill="FFFFFF"/>
        <w:spacing w:before="120" w:beforeAutospacing="0" w:after="0" w:afterAutospacing="0"/>
        <w:jc w:val="both"/>
        <w:rPr>
          <w:b/>
          <w:color w:val="000000"/>
        </w:rPr>
      </w:pPr>
      <w:r w:rsidRPr="00B410E2">
        <w:rPr>
          <w:b/>
          <w:color w:val="000000"/>
        </w:rPr>
        <w:t>Не забывайте, что несчастье легче предупредить, чем принимать героические меры для его устранения.</w:t>
      </w:r>
    </w:p>
    <w:p w:rsidR="005406F0" w:rsidRPr="00B410E2" w:rsidRDefault="005406F0" w:rsidP="005406F0">
      <w:pPr>
        <w:spacing w:after="0" w:line="240" w:lineRule="auto"/>
        <w:jc w:val="both"/>
        <w:rPr>
          <w:rFonts w:ascii="Times New Roman" w:hAnsi="Times New Roman"/>
        </w:rPr>
      </w:pPr>
    </w:p>
    <w:p w:rsidR="005406F0" w:rsidRPr="00470CEC" w:rsidRDefault="005406F0" w:rsidP="005406F0">
      <w:pPr>
        <w:rPr>
          <w:rStyle w:val="20"/>
          <w:bCs w:val="0"/>
          <w:i/>
          <w:iCs/>
        </w:rPr>
      </w:pPr>
      <w:r w:rsidRPr="004D2950">
        <w:rPr>
          <w:rStyle w:val="20"/>
          <w:i/>
          <w:sz w:val="24"/>
          <w:szCs w:val="24"/>
        </w:rPr>
        <w:t>Ваша безопасность зависит от знания и умения правильно применять «Правила безопасного поведения на льду</w:t>
      </w:r>
      <w:r w:rsidRPr="00470CEC">
        <w:rPr>
          <w:rStyle w:val="20"/>
          <w:i/>
        </w:rPr>
        <w:t xml:space="preserve">»                                                                                                              </w:t>
      </w:r>
      <w:r w:rsidRPr="00470CEC">
        <w:rPr>
          <w:rStyle w:val="20"/>
          <w:b w:val="0"/>
          <w:i/>
        </w:rPr>
        <w:t xml:space="preserve"> </w:t>
      </w:r>
    </w:p>
    <w:p w:rsidR="005406F0" w:rsidRPr="004D2950" w:rsidRDefault="005406F0" w:rsidP="005406F0">
      <w:pPr>
        <w:rPr>
          <w:rFonts w:ascii="Times New Roman" w:hAnsi="Times New Roman"/>
          <w:sz w:val="24"/>
          <w:szCs w:val="24"/>
        </w:rPr>
      </w:pPr>
      <w:r w:rsidRPr="004D2950">
        <w:rPr>
          <w:rFonts w:ascii="Times New Roman" w:hAnsi="Times New Roman"/>
          <w:b/>
          <w:bCs/>
          <w:sz w:val="24"/>
          <w:szCs w:val="24"/>
        </w:rPr>
        <w:t>Если, находясь на водоёме, вы попали в беду, звоните по единому телефону всех спасательных служб 112.</w:t>
      </w:r>
      <w:r w:rsidRPr="004D2950">
        <w:rPr>
          <w:rFonts w:ascii="Times New Roman" w:hAnsi="Times New Roman"/>
          <w:sz w:val="24"/>
          <w:szCs w:val="24"/>
        </w:rPr>
        <w:t xml:space="preserve">                                                                </w:t>
      </w:r>
    </w:p>
    <w:p w:rsidR="005406F0" w:rsidRPr="00B410E2" w:rsidRDefault="005406F0" w:rsidP="005406F0">
      <w:pPr>
        <w:spacing w:after="0" w:line="240" w:lineRule="auto"/>
        <w:jc w:val="both"/>
        <w:rPr>
          <w:rFonts w:ascii="Times New Roman" w:hAnsi="Times New Roman"/>
          <w:b/>
        </w:rPr>
      </w:pPr>
      <w:proofErr w:type="spellStart"/>
      <w:r w:rsidRPr="00B410E2">
        <w:rPr>
          <w:rFonts w:ascii="Times New Roman" w:hAnsi="Times New Roman"/>
          <w:b/>
        </w:rPr>
        <w:t>Купинск</w:t>
      </w:r>
      <w:r>
        <w:rPr>
          <w:rFonts w:ascii="Times New Roman" w:hAnsi="Times New Roman"/>
          <w:b/>
        </w:rPr>
        <w:t>ое</w:t>
      </w:r>
      <w:proofErr w:type="spellEnd"/>
      <w:r>
        <w:rPr>
          <w:rFonts w:ascii="Times New Roman" w:hAnsi="Times New Roman"/>
          <w:b/>
        </w:rPr>
        <w:t xml:space="preserve"> инспекторское отделение </w:t>
      </w:r>
      <w:r w:rsidRPr="00B410E2">
        <w:rPr>
          <w:rFonts w:ascii="Times New Roman" w:hAnsi="Times New Roman"/>
          <w:b/>
        </w:rPr>
        <w:t>Центр</w:t>
      </w:r>
      <w:r>
        <w:rPr>
          <w:rFonts w:ascii="Times New Roman" w:hAnsi="Times New Roman"/>
          <w:b/>
        </w:rPr>
        <w:t>а</w:t>
      </w:r>
      <w:r w:rsidRPr="00B410E2">
        <w:rPr>
          <w:rFonts w:ascii="Times New Roman" w:hAnsi="Times New Roman"/>
          <w:b/>
        </w:rPr>
        <w:t xml:space="preserve"> ГИМС</w:t>
      </w:r>
      <w:r>
        <w:rPr>
          <w:rFonts w:ascii="Times New Roman" w:hAnsi="Times New Roman"/>
          <w:b/>
        </w:rPr>
        <w:t xml:space="preserve"> ГУ</w:t>
      </w:r>
      <w:r w:rsidRPr="00B410E2">
        <w:rPr>
          <w:rFonts w:ascii="Times New Roman" w:hAnsi="Times New Roman"/>
          <w:b/>
        </w:rPr>
        <w:t xml:space="preserve"> МЧС России по Новосибирской </w:t>
      </w:r>
      <w:r>
        <w:rPr>
          <w:rFonts w:ascii="Times New Roman" w:hAnsi="Times New Roman"/>
          <w:b/>
        </w:rPr>
        <w:t>области</w:t>
      </w:r>
    </w:p>
    <w:p w:rsidR="00AA3BDE" w:rsidRPr="00EB088A" w:rsidRDefault="00AA3BDE" w:rsidP="00AA3BD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A3BDE" w:rsidRPr="00EB088A" w:rsidRDefault="00AA3BDE" w:rsidP="00AA3BD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A1A7D" w:rsidRPr="00784A0E" w:rsidRDefault="002A1A7D" w:rsidP="002A1A7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2339B6" w:rsidRPr="00784A0E" w:rsidRDefault="002339B6" w:rsidP="002339B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84A0E">
        <w:rPr>
          <w:rFonts w:ascii="Times New Roman" w:hAnsi="Times New Roman"/>
          <w:sz w:val="24"/>
          <w:szCs w:val="24"/>
        </w:rPr>
        <w:t xml:space="preserve">                </w:t>
      </w:r>
      <w:r w:rsidR="00CA2B0D">
        <w:rPr>
          <w:rFonts w:ascii="Times New Roman" w:hAnsi="Times New Roman"/>
          <w:noProof/>
          <w:sz w:val="24"/>
          <w:szCs w:val="24"/>
        </w:rPr>
        <w:pict>
          <v:rect id="_x0000_s1037" style="position:absolute;left:0;text-align:left;margin-left:315pt;margin-top:19.25pt;width:2in;height:81pt;z-index:251666432;mso-position-horizontal-relative:text;mso-position-vertical-relative:text">
            <v:textbox style="mso-next-textbox:#_x0000_s1037">
              <w:txbxContent>
                <w:p w:rsidR="00B1591E" w:rsidRPr="00CD1EFC" w:rsidRDefault="00B1591E" w:rsidP="002339B6">
                  <w:pPr>
                    <w:jc w:val="center"/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Редактор</w:t>
                  </w:r>
                </w:p>
                <w:p w:rsidR="00B1591E" w:rsidRPr="00CD1EFC" w:rsidRDefault="00B1591E" w:rsidP="002339B6">
                  <w:pPr>
                    <w:jc w:val="center"/>
                    <w:rPr>
                      <w:rFonts w:ascii="Times New Roman" w:hAnsi="Times New Roman"/>
                    </w:rPr>
                  </w:pPr>
                  <w:proofErr w:type="spellStart"/>
                  <w:r>
                    <w:rPr>
                      <w:rFonts w:ascii="Times New Roman" w:hAnsi="Times New Roman"/>
                    </w:rPr>
                    <w:t>А.К.Ритер</w:t>
                  </w:r>
                  <w:proofErr w:type="spellEnd"/>
                </w:p>
                <w:p w:rsidR="00B1591E" w:rsidRDefault="00B1591E" w:rsidP="002339B6"/>
              </w:txbxContent>
            </v:textbox>
          </v:rect>
        </w:pict>
      </w:r>
      <w:r w:rsidR="00CA2B0D">
        <w:rPr>
          <w:rFonts w:ascii="Times New Roman" w:hAnsi="Times New Roman"/>
          <w:noProof/>
          <w:sz w:val="24"/>
          <w:szCs w:val="24"/>
        </w:rPr>
        <w:pict>
          <v:rect id="_x0000_s1036" style="position:absolute;left:0;text-align:left;margin-left:189pt;margin-top:13.65pt;width:90pt;height:86.6pt;z-index:251665408;mso-position-horizontal-relative:text;mso-position-vertical-relative:text">
            <v:textbox style="mso-next-textbox:#_x0000_s1036">
              <w:txbxContent>
                <w:p w:rsidR="00B1591E" w:rsidRPr="00CD1EFC" w:rsidRDefault="00B1591E" w:rsidP="002339B6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Тираж  4.</w:t>
                  </w:r>
                </w:p>
                <w:p w:rsidR="00B1591E" w:rsidRPr="00CD1EFC" w:rsidRDefault="00B1591E" w:rsidP="002339B6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объем  16</w:t>
                  </w:r>
                  <w:r w:rsidRPr="00300E3C">
                    <w:rPr>
                      <w:rFonts w:ascii="Times New Roman" w:hAnsi="Times New Roman"/>
                    </w:rPr>
                    <w:t xml:space="preserve">  </w:t>
                  </w:r>
                  <w:proofErr w:type="spellStart"/>
                  <w:r w:rsidRPr="00300E3C">
                    <w:rPr>
                      <w:rFonts w:ascii="Times New Roman" w:hAnsi="Times New Roman"/>
                    </w:rPr>
                    <w:t>п.</w:t>
                  </w:r>
                  <w:proofErr w:type="gramStart"/>
                  <w:r w:rsidRPr="00300E3C">
                    <w:rPr>
                      <w:rFonts w:ascii="Times New Roman" w:hAnsi="Times New Roman"/>
                    </w:rPr>
                    <w:t>л</w:t>
                  </w:r>
                  <w:proofErr w:type="spellEnd"/>
                  <w:proofErr w:type="gramEnd"/>
                  <w:r w:rsidRPr="00CD1EFC">
                    <w:rPr>
                      <w:rFonts w:ascii="Times New Roman" w:hAnsi="Times New Roman"/>
                    </w:rPr>
                    <w:t>.</w:t>
                  </w:r>
                </w:p>
                <w:p w:rsidR="00B1591E" w:rsidRPr="00CD1EFC" w:rsidRDefault="00B1591E" w:rsidP="002339B6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Бесплатно</w:t>
                  </w:r>
                </w:p>
                <w:p w:rsidR="00B1591E" w:rsidRDefault="00B1591E" w:rsidP="002339B6"/>
              </w:txbxContent>
            </v:textbox>
          </v:rect>
        </w:pict>
      </w:r>
      <w:r w:rsidR="00CA2B0D">
        <w:rPr>
          <w:rFonts w:ascii="Times New Roman" w:hAnsi="Times New Roman"/>
          <w:noProof/>
          <w:sz w:val="24"/>
          <w:szCs w:val="24"/>
        </w:rPr>
        <w:pict>
          <v:rect id="_x0000_s1038" style="position:absolute;left:0;text-align:left;margin-left:0;margin-top:10.25pt;width:153pt;height:90pt;z-index:251667456;mso-position-horizontal-relative:text;mso-position-vertical-relative:text">
            <v:textbox style="mso-next-textbox:#_x0000_s1038">
              <w:txbxContent>
                <w:p w:rsidR="00B1591E" w:rsidRPr="00CD1EFC" w:rsidRDefault="00B1591E" w:rsidP="002339B6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Адрес редакции: 632787</w:t>
                  </w:r>
                </w:p>
                <w:p w:rsidR="00B1591E" w:rsidRPr="00CD1EFC" w:rsidRDefault="00B1591E" w:rsidP="002339B6">
                  <w:pPr>
                    <w:rPr>
                      <w:rFonts w:ascii="Times New Roman" w:hAnsi="Times New Roman"/>
                    </w:rPr>
                  </w:pPr>
                  <w:proofErr w:type="gramStart"/>
                  <w:r>
                    <w:rPr>
                      <w:rFonts w:ascii="Times New Roman" w:hAnsi="Times New Roman"/>
                    </w:rPr>
                    <w:t>с</w:t>
                  </w:r>
                  <w:proofErr w:type="gramEnd"/>
                  <w:r w:rsidRPr="00CD1EFC">
                    <w:rPr>
                      <w:rFonts w:ascii="Times New Roman" w:hAnsi="Times New Roman"/>
                    </w:rPr>
                    <w:t>. Ивановка, ул. Центральная,27</w:t>
                  </w:r>
                </w:p>
                <w:p w:rsidR="00B1591E" w:rsidRPr="00CD1EFC" w:rsidRDefault="00B1591E" w:rsidP="002339B6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Телефон 39-219</w:t>
                  </w:r>
                </w:p>
              </w:txbxContent>
            </v:textbox>
          </v:rect>
        </w:pict>
      </w:r>
    </w:p>
    <w:p w:rsidR="002339B6" w:rsidRPr="00784A0E" w:rsidRDefault="002339B6" w:rsidP="002339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339B6" w:rsidRPr="00784A0E" w:rsidRDefault="002339B6" w:rsidP="002339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339B6" w:rsidRPr="00784A0E" w:rsidRDefault="002339B6" w:rsidP="002339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339B6" w:rsidRPr="00784A0E" w:rsidRDefault="002339B6" w:rsidP="002339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339B6" w:rsidRPr="00784A0E" w:rsidRDefault="002339B6" w:rsidP="002339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2339B6" w:rsidRPr="00784A0E" w:rsidSect="00784A0E">
      <w:headerReference w:type="first" r:id="rId11"/>
      <w:pgSz w:w="11906" w:h="16838"/>
      <w:pgMar w:top="851" w:right="424" w:bottom="227" w:left="709" w:header="0" w:footer="0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2B0D" w:rsidRDefault="00CA2B0D" w:rsidP="00FA5BA4">
      <w:pPr>
        <w:spacing w:after="0" w:line="240" w:lineRule="auto"/>
      </w:pPr>
      <w:r>
        <w:separator/>
      </w:r>
    </w:p>
  </w:endnote>
  <w:endnote w:type="continuationSeparator" w:id="0">
    <w:p w:rsidR="00CA2B0D" w:rsidRDefault="00CA2B0D" w:rsidP="00FA5B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281">
    <w:altName w:val="Times New Roman"/>
    <w:charset w:val="CC"/>
    <w:family w:val="auto"/>
    <w:pitch w:val="variable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2B0D" w:rsidRDefault="00CA2B0D" w:rsidP="00FA5BA4">
      <w:pPr>
        <w:spacing w:after="0" w:line="240" w:lineRule="auto"/>
      </w:pPr>
      <w:r>
        <w:separator/>
      </w:r>
    </w:p>
  </w:footnote>
  <w:footnote w:type="continuationSeparator" w:id="0">
    <w:p w:rsidR="00CA2B0D" w:rsidRDefault="00CA2B0D" w:rsidP="00FA5B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91E" w:rsidRPr="00EF07F7" w:rsidRDefault="00B1591E" w:rsidP="001B0D18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eastAsia="Calibri" w:hAnsi="Times New Roman" w:cs="Times New Roman"/>
        <w:b w:val="0"/>
        <w:bCs w:val="0"/>
        <w:color w:val="000000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3"/>
    <w:multiLevelType w:val="multilevel"/>
    <w:tmpl w:val="FE6041C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Calibri" w:hAnsi="Times New Roman" w:cs="Times New Roman"/>
        <w:b w:val="0"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2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3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4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5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6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7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8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</w:abstractNum>
  <w:abstractNum w:abstractNumId="2">
    <w:nsid w:val="00000005"/>
    <w:multiLevelType w:val="multilevel"/>
    <w:tmpl w:val="0000000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1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2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3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4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5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6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7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8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</w:abstractNum>
  <w:abstractNum w:abstractNumId="3">
    <w:nsid w:val="00000007"/>
    <w:multiLevelType w:val="multilevel"/>
    <w:tmpl w:val="00000006"/>
    <w:lvl w:ilvl="0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1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2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3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4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5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6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7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8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</w:abstractNum>
  <w:abstractNum w:abstractNumId="4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0000000D"/>
    <w:multiLevelType w:val="multilevel"/>
    <w:tmpl w:val="0000000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6480"/>
        </w:tabs>
        <w:ind w:left="648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E"/>
    <w:multiLevelType w:val="multilevel"/>
    <w:tmpl w:val="0000000E"/>
    <w:lvl w:ilvl="0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>
      <w:start w:val="1"/>
      <w:numFmt w:val="decimal"/>
      <w:lvlText w:val="%2."/>
      <w:lvlJc w:val="left"/>
      <w:pPr>
        <w:tabs>
          <w:tab w:val="num" w:pos="1789"/>
        </w:tabs>
        <w:ind w:left="1789" w:hanging="360"/>
      </w:pPr>
    </w:lvl>
    <w:lvl w:ilvl="2">
      <w:start w:val="1"/>
      <w:numFmt w:val="decimal"/>
      <w:lvlText w:val="%3."/>
      <w:lvlJc w:val="left"/>
      <w:pPr>
        <w:tabs>
          <w:tab w:val="num" w:pos="2149"/>
        </w:tabs>
        <w:ind w:left="2149" w:hanging="360"/>
      </w:pPr>
    </w:lvl>
    <w:lvl w:ilvl="3">
      <w:start w:val="1"/>
      <w:numFmt w:val="decimal"/>
      <w:lvlText w:val="%4."/>
      <w:lvlJc w:val="left"/>
      <w:pPr>
        <w:tabs>
          <w:tab w:val="num" w:pos="2509"/>
        </w:tabs>
        <w:ind w:left="2509" w:hanging="360"/>
      </w:pPr>
    </w:lvl>
    <w:lvl w:ilvl="4">
      <w:start w:val="1"/>
      <w:numFmt w:val="decimal"/>
      <w:lvlText w:val="%5."/>
      <w:lvlJc w:val="left"/>
      <w:pPr>
        <w:tabs>
          <w:tab w:val="num" w:pos="2869"/>
        </w:tabs>
        <w:ind w:left="2869" w:hanging="360"/>
      </w:pPr>
    </w:lvl>
    <w:lvl w:ilvl="5">
      <w:start w:val="1"/>
      <w:numFmt w:val="decimal"/>
      <w:lvlText w:val="%6."/>
      <w:lvlJc w:val="left"/>
      <w:pPr>
        <w:tabs>
          <w:tab w:val="num" w:pos="3229"/>
        </w:tabs>
        <w:ind w:left="3229" w:hanging="360"/>
      </w:pPr>
    </w:lvl>
    <w:lvl w:ilvl="6">
      <w:start w:val="1"/>
      <w:numFmt w:val="decimal"/>
      <w:lvlText w:val="%7."/>
      <w:lvlJc w:val="left"/>
      <w:pPr>
        <w:tabs>
          <w:tab w:val="num" w:pos="3589"/>
        </w:tabs>
        <w:ind w:left="3589" w:hanging="360"/>
      </w:pPr>
    </w:lvl>
    <w:lvl w:ilvl="7">
      <w:start w:val="1"/>
      <w:numFmt w:val="decimal"/>
      <w:lvlText w:val="%8."/>
      <w:lvlJc w:val="left"/>
      <w:pPr>
        <w:tabs>
          <w:tab w:val="num" w:pos="3949"/>
        </w:tabs>
        <w:ind w:left="3949" w:hanging="360"/>
      </w:pPr>
    </w:lvl>
    <w:lvl w:ilvl="8">
      <w:start w:val="1"/>
      <w:numFmt w:val="decimal"/>
      <w:lvlText w:val="%9."/>
      <w:lvlJc w:val="left"/>
      <w:pPr>
        <w:tabs>
          <w:tab w:val="num" w:pos="4309"/>
        </w:tabs>
        <w:ind w:left="4309" w:hanging="360"/>
      </w:pPr>
    </w:lvl>
  </w:abstractNum>
  <w:abstractNum w:abstractNumId="7">
    <w:nsid w:val="01012A2A"/>
    <w:multiLevelType w:val="hybridMultilevel"/>
    <w:tmpl w:val="86C6C406"/>
    <w:lvl w:ilvl="0" w:tplc="9B20BBCE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8">
    <w:nsid w:val="0B0310A7"/>
    <w:multiLevelType w:val="hybridMultilevel"/>
    <w:tmpl w:val="1B76F8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0C5C4F55"/>
    <w:multiLevelType w:val="hybridMultilevel"/>
    <w:tmpl w:val="3F4CAF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4B6388D"/>
    <w:multiLevelType w:val="hybridMultilevel"/>
    <w:tmpl w:val="4AF6328C"/>
    <w:lvl w:ilvl="0" w:tplc="07E0667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15C67A34"/>
    <w:multiLevelType w:val="multilevel"/>
    <w:tmpl w:val="D3F63E4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2">
    <w:nsid w:val="1AE277DB"/>
    <w:multiLevelType w:val="hybridMultilevel"/>
    <w:tmpl w:val="9F029302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FDB5300"/>
    <w:multiLevelType w:val="hybridMultilevel"/>
    <w:tmpl w:val="6A084B84"/>
    <w:lvl w:ilvl="0" w:tplc="3CC0EFA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25683D26"/>
    <w:multiLevelType w:val="hybridMultilevel"/>
    <w:tmpl w:val="3014B3E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6E14865"/>
    <w:multiLevelType w:val="multilevel"/>
    <w:tmpl w:val="1FF08148"/>
    <w:lvl w:ilvl="0">
      <w:start w:val="1"/>
      <w:numFmt w:val="decimal"/>
      <w:lvlText w:val="%1."/>
      <w:lvlJc w:val="left"/>
      <w:pPr>
        <w:ind w:left="504" w:hanging="50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>
    <w:nsid w:val="28E93B61"/>
    <w:multiLevelType w:val="hybridMultilevel"/>
    <w:tmpl w:val="D0D40644"/>
    <w:lvl w:ilvl="0" w:tplc="BCD6143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C156337"/>
    <w:multiLevelType w:val="hybridMultilevel"/>
    <w:tmpl w:val="E506AC9C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2C61BB0"/>
    <w:multiLevelType w:val="multilevel"/>
    <w:tmpl w:val="EC28561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8FA1D91"/>
    <w:multiLevelType w:val="multilevel"/>
    <w:tmpl w:val="7C7AB8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0">
    <w:nsid w:val="3CDF7AB6"/>
    <w:multiLevelType w:val="multilevel"/>
    <w:tmpl w:val="F91898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D772E60"/>
    <w:multiLevelType w:val="hybridMultilevel"/>
    <w:tmpl w:val="9D1CA44A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F1969A8"/>
    <w:multiLevelType w:val="hybridMultilevel"/>
    <w:tmpl w:val="8D5A37EE"/>
    <w:lvl w:ilvl="0" w:tplc="74405EA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401649AE"/>
    <w:multiLevelType w:val="multilevel"/>
    <w:tmpl w:val="435EDB3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6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2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1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480" w:hanging="1800"/>
      </w:pPr>
      <w:rPr>
        <w:rFonts w:hint="default"/>
      </w:rPr>
    </w:lvl>
  </w:abstractNum>
  <w:abstractNum w:abstractNumId="24">
    <w:nsid w:val="41DB2D03"/>
    <w:multiLevelType w:val="multilevel"/>
    <w:tmpl w:val="220812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4A36392"/>
    <w:multiLevelType w:val="hybridMultilevel"/>
    <w:tmpl w:val="5AC4A922"/>
    <w:lvl w:ilvl="0" w:tplc="0419000F">
      <w:start w:val="1"/>
      <w:numFmt w:val="decimal"/>
      <w:lvlText w:val="%1."/>
      <w:lvlJc w:val="left"/>
      <w:pPr>
        <w:ind w:left="142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61C70C7"/>
    <w:multiLevelType w:val="hybridMultilevel"/>
    <w:tmpl w:val="421CC188"/>
    <w:lvl w:ilvl="0" w:tplc="A7C26D5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4EC76844"/>
    <w:multiLevelType w:val="hybridMultilevel"/>
    <w:tmpl w:val="1D9E9D62"/>
    <w:lvl w:ilvl="0" w:tplc="46FA5F6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527C280E"/>
    <w:multiLevelType w:val="multilevel"/>
    <w:tmpl w:val="9ADC897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92C3F80"/>
    <w:multiLevelType w:val="multilevel"/>
    <w:tmpl w:val="92740EC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13171B6"/>
    <w:multiLevelType w:val="hybridMultilevel"/>
    <w:tmpl w:val="486E3BE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48753D4"/>
    <w:multiLevelType w:val="hybridMultilevel"/>
    <w:tmpl w:val="6EECDB4A"/>
    <w:lvl w:ilvl="0" w:tplc="B0B0F49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>
    <w:nsid w:val="64CE7D27"/>
    <w:multiLevelType w:val="hybridMultilevel"/>
    <w:tmpl w:val="3F4CAF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82A6CBB"/>
    <w:multiLevelType w:val="multilevel"/>
    <w:tmpl w:val="0C6E32B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6EBC747D"/>
    <w:multiLevelType w:val="hybridMultilevel"/>
    <w:tmpl w:val="77A8C422"/>
    <w:lvl w:ilvl="0" w:tplc="DB50388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>
    <w:nsid w:val="73F71B4A"/>
    <w:multiLevelType w:val="hybridMultilevel"/>
    <w:tmpl w:val="57B2AD9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43F790D"/>
    <w:multiLevelType w:val="multilevel"/>
    <w:tmpl w:val="92E4B5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7">
    <w:nsid w:val="7CC90B5C"/>
    <w:multiLevelType w:val="hybridMultilevel"/>
    <w:tmpl w:val="EFB0F35A"/>
    <w:lvl w:ilvl="0" w:tplc="BAF6F7AA">
      <w:start w:val="1"/>
      <w:numFmt w:val="decimal"/>
      <w:lvlText w:val="%1)"/>
      <w:lvlJc w:val="left"/>
      <w:pPr>
        <w:ind w:left="1293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9"/>
  </w:num>
  <w:num w:numId="3">
    <w:abstractNumId w:val="22"/>
  </w:num>
  <w:num w:numId="4">
    <w:abstractNumId w:val="37"/>
  </w:num>
  <w:num w:numId="5">
    <w:abstractNumId w:val="31"/>
  </w:num>
  <w:num w:numId="6">
    <w:abstractNumId w:val="26"/>
  </w:num>
  <w:num w:numId="7">
    <w:abstractNumId w:val="34"/>
  </w:num>
  <w:num w:numId="8">
    <w:abstractNumId w:val="27"/>
  </w:num>
  <w:num w:numId="9">
    <w:abstractNumId w:val="10"/>
  </w:num>
  <w:num w:numId="10">
    <w:abstractNumId w:val="13"/>
  </w:num>
  <w:num w:numId="11">
    <w:abstractNumId w:val="15"/>
  </w:num>
  <w:num w:numId="12">
    <w:abstractNumId w:val="36"/>
  </w:num>
  <w:num w:numId="13">
    <w:abstractNumId w:val="24"/>
  </w:num>
  <w:num w:numId="14">
    <w:abstractNumId w:val="20"/>
  </w:num>
  <w:num w:numId="15">
    <w:abstractNumId w:val="33"/>
  </w:num>
  <w:num w:numId="16">
    <w:abstractNumId w:val="29"/>
  </w:num>
  <w:num w:numId="17">
    <w:abstractNumId w:val="18"/>
  </w:num>
  <w:num w:numId="18">
    <w:abstractNumId w:val="28"/>
  </w:num>
  <w:num w:numId="19">
    <w:abstractNumId w:val="7"/>
  </w:num>
  <w:num w:numId="20">
    <w:abstractNumId w:val="4"/>
    <w:lvlOverride w:ilvl="0">
      <w:startOverride w:val="1"/>
    </w:lvlOverride>
  </w:num>
  <w:num w:numId="21">
    <w:abstractNumId w:val="3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3"/>
  </w:num>
  <w:num w:numId="32">
    <w:abstractNumId w:val="11"/>
  </w:num>
  <w:num w:numId="3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"/>
  </w:num>
  <w:num w:numId="35">
    <w:abstractNumId w:val="3"/>
    <w:lvlOverride w:ilvl="0">
      <w:startOverride w:val="6"/>
    </w:lvlOverride>
    <w:lvlOverride w:ilvl="1">
      <w:startOverride w:val="6"/>
    </w:lvlOverride>
    <w:lvlOverride w:ilvl="2">
      <w:startOverride w:val="6"/>
    </w:lvlOverride>
    <w:lvlOverride w:ilvl="3">
      <w:startOverride w:val="6"/>
    </w:lvlOverride>
    <w:lvlOverride w:ilvl="4">
      <w:startOverride w:val="6"/>
    </w:lvlOverride>
    <w:lvlOverride w:ilvl="5">
      <w:startOverride w:val="6"/>
    </w:lvlOverride>
    <w:lvlOverride w:ilvl="6">
      <w:startOverride w:val="6"/>
    </w:lvlOverride>
    <w:lvlOverride w:ilvl="7">
      <w:startOverride w:val="6"/>
    </w:lvlOverride>
    <w:lvlOverride w:ilvl="8">
      <w:startOverride w:val="6"/>
    </w:lvlOverride>
  </w:num>
  <w:num w:numId="36">
    <w:abstractNumId w:val="9"/>
  </w:num>
  <w:num w:numId="37">
    <w:abstractNumId w:val="32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D0533"/>
    <w:rsid w:val="00000218"/>
    <w:rsid w:val="000042D9"/>
    <w:rsid w:val="00004C35"/>
    <w:rsid w:val="000131C2"/>
    <w:rsid w:val="0003358C"/>
    <w:rsid w:val="00036F6F"/>
    <w:rsid w:val="000403F8"/>
    <w:rsid w:val="00043FB4"/>
    <w:rsid w:val="00053168"/>
    <w:rsid w:val="000678BA"/>
    <w:rsid w:val="00093D9D"/>
    <w:rsid w:val="00096C4B"/>
    <w:rsid w:val="000B4A9F"/>
    <w:rsid w:val="000B535F"/>
    <w:rsid w:val="000C5E48"/>
    <w:rsid w:val="000C69A0"/>
    <w:rsid w:val="000D1BED"/>
    <w:rsid w:val="000E392C"/>
    <w:rsid w:val="000E7C57"/>
    <w:rsid w:val="00117E51"/>
    <w:rsid w:val="00120256"/>
    <w:rsid w:val="00123837"/>
    <w:rsid w:val="00127081"/>
    <w:rsid w:val="00134AAD"/>
    <w:rsid w:val="00136AA3"/>
    <w:rsid w:val="0015540E"/>
    <w:rsid w:val="00176A31"/>
    <w:rsid w:val="00182D53"/>
    <w:rsid w:val="00196EF9"/>
    <w:rsid w:val="001976C1"/>
    <w:rsid w:val="00197AAE"/>
    <w:rsid w:val="001B0D18"/>
    <w:rsid w:val="001C0617"/>
    <w:rsid w:val="001C37CF"/>
    <w:rsid w:val="001E595B"/>
    <w:rsid w:val="001F0A5D"/>
    <w:rsid w:val="001F587A"/>
    <w:rsid w:val="00202899"/>
    <w:rsid w:val="00206FE8"/>
    <w:rsid w:val="00211E16"/>
    <w:rsid w:val="00212B81"/>
    <w:rsid w:val="002339B6"/>
    <w:rsid w:val="002406A0"/>
    <w:rsid w:val="00240D69"/>
    <w:rsid w:val="00241D50"/>
    <w:rsid w:val="00252CC6"/>
    <w:rsid w:val="002642AD"/>
    <w:rsid w:val="00267CDA"/>
    <w:rsid w:val="0027291B"/>
    <w:rsid w:val="0028422E"/>
    <w:rsid w:val="00284B30"/>
    <w:rsid w:val="002A1A7D"/>
    <w:rsid w:val="002A5C4F"/>
    <w:rsid w:val="002A5D64"/>
    <w:rsid w:val="002C0EFF"/>
    <w:rsid w:val="002C3C48"/>
    <w:rsid w:val="002D0386"/>
    <w:rsid w:val="002D4A3A"/>
    <w:rsid w:val="002D7101"/>
    <w:rsid w:val="002D7E8A"/>
    <w:rsid w:val="002E4CC8"/>
    <w:rsid w:val="002F40DE"/>
    <w:rsid w:val="00300E3C"/>
    <w:rsid w:val="00304E46"/>
    <w:rsid w:val="0031154E"/>
    <w:rsid w:val="00322EBF"/>
    <w:rsid w:val="00330411"/>
    <w:rsid w:val="00343186"/>
    <w:rsid w:val="00343CDA"/>
    <w:rsid w:val="00363A10"/>
    <w:rsid w:val="00375BEF"/>
    <w:rsid w:val="00385CD5"/>
    <w:rsid w:val="003874B3"/>
    <w:rsid w:val="003A0BA0"/>
    <w:rsid w:val="003B224E"/>
    <w:rsid w:val="003B282E"/>
    <w:rsid w:val="003B512F"/>
    <w:rsid w:val="003B6F74"/>
    <w:rsid w:val="003C4F78"/>
    <w:rsid w:val="003C503B"/>
    <w:rsid w:val="003F72EA"/>
    <w:rsid w:val="00401568"/>
    <w:rsid w:val="00401B2D"/>
    <w:rsid w:val="00405BCD"/>
    <w:rsid w:val="004125BC"/>
    <w:rsid w:val="00425D9E"/>
    <w:rsid w:val="0043246C"/>
    <w:rsid w:val="00442EF3"/>
    <w:rsid w:val="00450768"/>
    <w:rsid w:val="00466AF9"/>
    <w:rsid w:val="004712F4"/>
    <w:rsid w:val="00472744"/>
    <w:rsid w:val="00474D02"/>
    <w:rsid w:val="004772C5"/>
    <w:rsid w:val="004773F8"/>
    <w:rsid w:val="004812E1"/>
    <w:rsid w:val="004864DD"/>
    <w:rsid w:val="0049013C"/>
    <w:rsid w:val="004916A9"/>
    <w:rsid w:val="004B2F53"/>
    <w:rsid w:val="004C4F4F"/>
    <w:rsid w:val="004E666E"/>
    <w:rsid w:val="004F3614"/>
    <w:rsid w:val="00505DF3"/>
    <w:rsid w:val="005166EA"/>
    <w:rsid w:val="00517784"/>
    <w:rsid w:val="005371DA"/>
    <w:rsid w:val="005404C2"/>
    <w:rsid w:val="005406F0"/>
    <w:rsid w:val="005605FA"/>
    <w:rsid w:val="005620C1"/>
    <w:rsid w:val="00562C40"/>
    <w:rsid w:val="005674A4"/>
    <w:rsid w:val="005758FA"/>
    <w:rsid w:val="005770B5"/>
    <w:rsid w:val="005849EC"/>
    <w:rsid w:val="00584CD9"/>
    <w:rsid w:val="00592F8E"/>
    <w:rsid w:val="005A012D"/>
    <w:rsid w:val="005A081F"/>
    <w:rsid w:val="005A27AA"/>
    <w:rsid w:val="005A36DF"/>
    <w:rsid w:val="005C5F4F"/>
    <w:rsid w:val="005D2A8F"/>
    <w:rsid w:val="00603CE3"/>
    <w:rsid w:val="00617B7B"/>
    <w:rsid w:val="00632A20"/>
    <w:rsid w:val="00632C50"/>
    <w:rsid w:val="00636B91"/>
    <w:rsid w:val="006457AA"/>
    <w:rsid w:val="00651F46"/>
    <w:rsid w:val="00653DCB"/>
    <w:rsid w:val="00653E14"/>
    <w:rsid w:val="00676399"/>
    <w:rsid w:val="00676BE4"/>
    <w:rsid w:val="0068337D"/>
    <w:rsid w:val="00685832"/>
    <w:rsid w:val="00696023"/>
    <w:rsid w:val="006C631C"/>
    <w:rsid w:val="006D260A"/>
    <w:rsid w:val="006E1F06"/>
    <w:rsid w:val="006E3978"/>
    <w:rsid w:val="006E46BC"/>
    <w:rsid w:val="00713E5A"/>
    <w:rsid w:val="00717EF9"/>
    <w:rsid w:val="00721451"/>
    <w:rsid w:val="00735832"/>
    <w:rsid w:val="00737533"/>
    <w:rsid w:val="00751724"/>
    <w:rsid w:val="00763AC3"/>
    <w:rsid w:val="0076659F"/>
    <w:rsid w:val="007711AC"/>
    <w:rsid w:val="00784A0E"/>
    <w:rsid w:val="00784F8D"/>
    <w:rsid w:val="007A1BD0"/>
    <w:rsid w:val="007A57C8"/>
    <w:rsid w:val="007B1E98"/>
    <w:rsid w:val="007B44F5"/>
    <w:rsid w:val="007D0533"/>
    <w:rsid w:val="007D075B"/>
    <w:rsid w:val="007E53B2"/>
    <w:rsid w:val="007E616C"/>
    <w:rsid w:val="007F258C"/>
    <w:rsid w:val="007F3B93"/>
    <w:rsid w:val="007F4444"/>
    <w:rsid w:val="00800C58"/>
    <w:rsid w:val="0080133A"/>
    <w:rsid w:val="00801436"/>
    <w:rsid w:val="00810672"/>
    <w:rsid w:val="00814C59"/>
    <w:rsid w:val="008223C8"/>
    <w:rsid w:val="00824AD3"/>
    <w:rsid w:val="00831A50"/>
    <w:rsid w:val="00837B64"/>
    <w:rsid w:val="0086310B"/>
    <w:rsid w:val="00875911"/>
    <w:rsid w:val="00876602"/>
    <w:rsid w:val="0088777D"/>
    <w:rsid w:val="008A22BC"/>
    <w:rsid w:val="008A27C4"/>
    <w:rsid w:val="008B034A"/>
    <w:rsid w:val="008B42F5"/>
    <w:rsid w:val="008C0C68"/>
    <w:rsid w:val="008D6089"/>
    <w:rsid w:val="008E1AFB"/>
    <w:rsid w:val="008E4E82"/>
    <w:rsid w:val="008E75C0"/>
    <w:rsid w:val="008F6EB9"/>
    <w:rsid w:val="008F75F9"/>
    <w:rsid w:val="008F7889"/>
    <w:rsid w:val="00905679"/>
    <w:rsid w:val="00913489"/>
    <w:rsid w:val="00913D61"/>
    <w:rsid w:val="00920FF4"/>
    <w:rsid w:val="00922731"/>
    <w:rsid w:val="00924320"/>
    <w:rsid w:val="00926F17"/>
    <w:rsid w:val="00933870"/>
    <w:rsid w:val="009363C7"/>
    <w:rsid w:val="00936EE3"/>
    <w:rsid w:val="00952240"/>
    <w:rsid w:val="0095238A"/>
    <w:rsid w:val="00961D00"/>
    <w:rsid w:val="00965E2C"/>
    <w:rsid w:val="00972588"/>
    <w:rsid w:val="00973BA8"/>
    <w:rsid w:val="00982656"/>
    <w:rsid w:val="0099214F"/>
    <w:rsid w:val="00993A15"/>
    <w:rsid w:val="00994FEC"/>
    <w:rsid w:val="009A5947"/>
    <w:rsid w:val="009B0F72"/>
    <w:rsid w:val="009C5427"/>
    <w:rsid w:val="009D01B2"/>
    <w:rsid w:val="009D62A9"/>
    <w:rsid w:val="009E2714"/>
    <w:rsid w:val="009E3A9F"/>
    <w:rsid w:val="00A003B8"/>
    <w:rsid w:val="00A023F1"/>
    <w:rsid w:val="00A06E68"/>
    <w:rsid w:val="00A10FE2"/>
    <w:rsid w:val="00A14A0C"/>
    <w:rsid w:val="00A15D27"/>
    <w:rsid w:val="00A2055B"/>
    <w:rsid w:val="00A20DAC"/>
    <w:rsid w:val="00A357F1"/>
    <w:rsid w:val="00A41FEC"/>
    <w:rsid w:val="00A42EDF"/>
    <w:rsid w:val="00A475F1"/>
    <w:rsid w:val="00A60A95"/>
    <w:rsid w:val="00A8137A"/>
    <w:rsid w:val="00A8360A"/>
    <w:rsid w:val="00AA3BDE"/>
    <w:rsid w:val="00AB071D"/>
    <w:rsid w:val="00AC182A"/>
    <w:rsid w:val="00AC4FD9"/>
    <w:rsid w:val="00AC58EA"/>
    <w:rsid w:val="00AD0493"/>
    <w:rsid w:val="00AD102E"/>
    <w:rsid w:val="00AD479C"/>
    <w:rsid w:val="00AE3E22"/>
    <w:rsid w:val="00AE4D06"/>
    <w:rsid w:val="00AE6B4C"/>
    <w:rsid w:val="00AF1DC7"/>
    <w:rsid w:val="00AF3092"/>
    <w:rsid w:val="00AF7668"/>
    <w:rsid w:val="00B0483A"/>
    <w:rsid w:val="00B070C1"/>
    <w:rsid w:val="00B1591E"/>
    <w:rsid w:val="00B267DB"/>
    <w:rsid w:val="00B30A25"/>
    <w:rsid w:val="00B3529E"/>
    <w:rsid w:val="00B36AB8"/>
    <w:rsid w:val="00B41F13"/>
    <w:rsid w:val="00B46528"/>
    <w:rsid w:val="00B61739"/>
    <w:rsid w:val="00B65CA0"/>
    <w:rsid w:val="00B82147"/>
    <w:rsid w:val="00B92D8A"/>
    <w:rsid w:val="00BA1F22"/>
    <w:rsid w:val="00BB069F"/>
    <w:rsid w:val="00BB356D"/>
    <w:rsid w:val="00BC6B84"/>
    <w:rsid w:val="00BD678B"/>
    <w:rsid w:val="00BE0A15"/>
    <w:rsid w:val="00BE51D1"/>
    <w:rsid w:val="00BF1337"/>
    <w:rsid w:val="00BF3D2B"/>
    <w:rsid w:val="00BF5474"/>
    <w:rsid w:val="00C0058A"/>
    <w:rsid w:val="00C02CE1"/>
    <w:rsid w:val="00C10D65"/>
    <w:rsid w:val="00C161CD"/>
    <w:rsid w:val="00C207BA"/>
    <w:rsid w:val="00C21E39"/>
    <w:rsid w:val="00C258B3"/>
    <w:rsid w:val="00C351AD"/>
    <w:rsid w:val="00C407E4"/>
    <w:rsid w:val="00C43C54"/>
    <w:rsid w:val="00C56406"/>
    <w:rsid w:val="00C629C5"/>
    <w:rsid w:val="00C65B9F"/>
    <w:rsid w:val="00C67DCA"/>
    <w:rsid w:val="00C8082D"/>
    <w:rsid w:val="00C842AF"/>
    <w:rsid w:val="00C861C9"/>
    <w:rsid w:val="00C92D73"/>
    <w:rsid w:val="00C9660D"/>
    <w:rsid w:val="00CA2B0D"/>
    <w:rsid w:val="00CA486C"/>
    <w:rsid w:val="00CA565C"/>
    <w:rsid w:val="00CB77EF"/>
    <w:rsid w:val="00CC0F33"/>
    <w:rsid w:val="00CC2682"/>
    <w:rsid w:val="00CC4975"/>
    <w:rsid w:val="00CC7D8D"/>
    <w:rsid w:val="00CD38CF"/>
    <w:rsid w:val="00CE1578"/>
    <w:rsid w:val="00CF11B0"/>
    <w:rsid w:val="00CF2A3F"/>
    <w:rsid w:val="00D03761"/>
    <w:rsid w:val="00D04245"/>
    <w:rsid w:val="00D054FD"/>
    <w:rsid w:val="00D2256D"/>
    <w:rsid w:val="00D31C4E"/>
    <w:rsid w:val="00D32A91"/>
    <w:rsid w:val="00D5002E"/>
    <w:rsid w:val="00D55E7A"/>
    <w:rsid w:val="00D62302"/>
    <w:rsid w:val="00D67455"/>
    <w:rsid w:val="00D73D2E"/>
    <w:rsid w:val="00D73DC1"/>
    <w:rsid w:val="00D74D6C"/>
    <w:rsid w:val="00D76F93"/>
    <w:rsid w:val="00D8729A"/>
    <w:rsid w:val="00D93FCD"/>
    <w:rsid w:val="00D946FE"/>
    <w:rsid w:val="00DA2EAB"/>
    <w:rsid w:val="00DA5E42"/>
    <w:rsid w:val="00DA63B1"/>
    <w:rsid w:val="00DB0781"/>
    <w:rsid w:val="00DB3868"/>
    <w:rsid w:val="00DB6A35"/>
    <w:rsid w:val="00DC2F08"/>
    <w:rsid w:val="00DD1783"/>
    <w:rsid w:val="00DE2C67"/>
    <w:rsid w:val="00DF368A"/>
    <w:rsid w:val="00DF6DA0"/>
    <w:rsid w:val="00E07B3A"/>
    <w:rsid w:val="00E16DBD"/>
    <w:rsid w:val="00E223AA"/>
    <w:rsid w:val="00E41B68"/>
    <w:rsid w:val="00E72D36"/>
    <w:rsid w:val="00E749F5"/>
    <w:rsid w:val="00EA02B3"/>
    <w:rsid w:val="00EB3D5A"/>
    <w:rsid w:val="00EB7E9E"/>
    <w:rsid w:val="00EC7032"/>
    <w:rsid w:val="00ED0E42"/>
    <w:rsid w:val="00ED6C60"/>
    <w:rsid w:val="00EE6487"/>
    <w:rsid w:val="00EF190A"/>
    <w:rsid w:val="00F0096F"/>
    <w:rsid w:val="00F14D3F"/>
    <w:rsid w:val="00F163C4"/>
    <w:rsid w:val="00F243B0"/>
    <w:rsid w:val="00F34179"/>
    <w:rsid w:val="00F51BEA"/>
    <w:rsid w:val="00F718B2"/>
    <w:rsid w:val="00F7379F"/>
    <w:rsid w:val="00F80F22"/>
    <w:rsid w:val="00F928B6"/>
    <w:rsid w:val="00FA5BA4"/>
    <w:rsid w:val="00FB2F1B"/>
    <w:rsid w:val="00FC1B08"/>
    <w:rsid w:val="00FC78D0"/>
    <w:rsid w:val="00FD2DFE"/>
    <w:rsid w:val="00FE205C"/>
    <w:rsid w:val="00FE6E97"/>
    <w:rsid w:val="00FF6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endnote reference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67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0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533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FE205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053168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nhideWhenUsed/>
    <w:qFormat/>
    <w:rsid w:val="00676BE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semiHidden/>
    <w:unhideWhenUsed/>
    <w:qFormat/>
    <w:rsid w:val="00C842A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4B2F53"/>
    <w:pPr>
      <w:keepNext/>
      <w:spacing w:after="0" w:line="240" w:lineRule="auto"/>
      <w:jc w:val="both"/>
      <w:outlineLvl w:val="4"/>
    </w:pPr>
    <w:rPr>
      <w:rFonts w:ascii="Times New Roman" w:hAnsi="Times New Roman"/>
      <w:sz w:val="28"/>
      <w:szCs w:val="24"/>
    </w:rPr>
  </w:style>
  <w:style w:type="paragraph" w:styleId="6">
    <w:name w:val="heading 6"/>
    <w:basedOn w:val="a"/>
    <w:next w:val="a"/>
    <w:link w:val="60"/>
    <w:unhideWhenUsed/>
    <w:qFormat/>
    <w:rsid w:val="00676BE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4B2F53"/>
    <w:pPr>
      <w:keepNext/>
      <w:spacing w:after="0" w:line="240" w:lineRule="auto"/>
      <w:jc w:val="center"/>
      <w:outlineLvl w:val="6"/>
    </w:pPr>
    <w:rPr>
      <w:rFonts w:ascii="Times New Roman" w:hAnsi="Times New Roman"/>
      <w:b/>
      <w:sz w:val="26"/>
      <w:szCs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76BE4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E205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05316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semiHidden/>
    <w:rsid w:val="00676BE4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60">
    <w:name w:val="Заголовок 6 Знак"/>
    <w:basedOn w:val="a0"/>
    <w:link w:val="6"/>
    <w:rsid w:val="00676BE4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676BE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msoorganizationname">
    <w:name w:val="msoorganizationname"/>
    <w:rsid w:val="007D0533"/>
    <w:pPr>
      <w:spacing w:after="0" w:line="240" w:lineRule="auto"/>
      <w:jc w:val="center"/>
    </w:pPr>
    <w:rPr>
      <w:rFonts w:ascii="Arial Black" w:eastAsia="Times New Roman" w:hAnsi="Times New Roman" w:cs="Times New Roman"/>
      <w:color w:val="FFFFFF"/>
      <w:kern w:val="28"/>
      <w:lang w:eastAsia="ru-RU"/>
    </w:rPr>
  </w:style>
  <w:style w:type="paragraph" w:styleId="a3">
    <w:name w:val="Normal (Web)"/>
    <w:basedOn w:val="a"/>
    <w:link w:val="a4"/>
    <w:uiPriority w:val="99"/>
    <w:rsid w:val="007D0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Обычный (веб) Знак"/>
    <w:basedOn w:val="a0"/>
    <w:link w:val="a3"/>
    <w:rsid w:val="00DC2F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FA5BA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No Spacing"/>
    <w:link w:val="a6"/>
    <w:uiPriority w:val="1"/>
    <w:qFormat/>
    <w:rsid w:val="00FA5B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_"/>
    <w:basedOn w:val="a0"/>
    <w:link w:val="21"/>
    <w:locked/>
    <w:rsid w:val="00FA5BA4"/>
    <w:rPr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FA5BA4"/>
    <w:pPr>
      <w:shd w:val="clear" w:color="auto" w:fill="FFFFFF"/>
      <w:spacing w:after="0" w:line="317" w:lineRule="exact"/>
      <w:ind w:hanging="242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styleId="a8">
    <w:name w:val="page number"/>
    <w:basedOn w:val="a0"/>
    <w:rsid w:val="00FA5BA4"/>
  </w:style>
  <w:style w:type="paragraph" w:styleId="a9">
    <w:name w:val="header"/>
    <w:basedOn w:val="a"/>
    <w:link w:val="aa"/>
    <w:uiPriority w:val="99"/>
    <w:rsid w:val="00FA5BA4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1"/>
    <w:rsid w:val="00FA5BA4"/>
    <w:pPr>
      <w:snapToGrid w:val="0"/>
      <w:spacing w:after="0" w:line="240" w:lineRule="auto"/>
      <w:ind w:firstLine="432"/>
    </w:pPr>
    <w:rPr>
      <w:rFonts w:ascii="Courier New" w:eastAsia="Times New Roman" w:hAnsi="Courier New" w:cs="Times New Roman"/>
      <w:color w:val="000000"/>
      <w:sz w:val="24"/>
      <w:szCs w:val="20"/>
      <w:lang w:eastAsia="ru-RU"/>
    </w:rPr>
  </w:style>
  <w:style w:type="paragraph" w:styleId="ab">
    <w:name w:val="footnote text"/>
    <w:basedOn w:val="a"/>
    <w:link w:val="ac"/>
    <w:uiPriority w:val="99"/>
    <w:unhideWhenUsed/>
    <w:rsid w:val="00FA5BA4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c">
    <w:name w:val="Текст сноски Знак"/>
    <w:basedOn w:val="a0"/>
    <w:link w:val="ab"/>
    <w:uiPriority w:val="99"/>
    <w:rsid w:val="00FA5BA4"/>
    <w:rPr>
      <w:rFonts w:ascii="Calibri" w:eastAsia="Calibri" w:hAnsi="Calibri" w:cs="Times New Roman"/>
      <w:sz w:val="20"/>
      <w:szCs w:val="20"/>
    </w:rPr>
  </w:style>
  <w:style w:type="character" w:styleId="ad">
    <w:name w:val="footnote reference"/>
    <w:basedOn w:val="a0"/>
    <w:uiPriority w:val="99"/>
    <w:unhideWhenUsed/>
    <w:rsid w:val="00FA5BA4"/>
    <w:rPr>
      <w:vertAlign w:val="superscript"/>
    </w:rPr>
  </w:style>
  <w:style w:type="paragraph" w:styleId="ae">
    <w:name w:val="footer"/>
    <w:basedOn w:val="a"/>
    <w:link w:val="af"/>
    <w:unhideWhenUsed/>
    <w:rsid w:val="008B42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rsid w:val="008B42F5"/>
    <w:rPr>
      <w:rFonts w:ascii="Calibri" w:eastAsia="Times New Roman" w:hAnsi="Calibri" w:cs="Times New Roman"/>
      <w:lang w:eastAsia="ru-RU"/>
    </w:rPr>
  </w:style>
  <w:style w:type="character" w:styleId="af0">
    <w:name w:val="Strong"/>
    <w:qFormat/>
    <w:rsid w:val="00053168"/>
    <w:rPr>
      <w:b/>
      <w:bCs/>
    </w:rPr>
  </w:style>
  <w:style w:type="paragraph" w:styleId="af1">
    <w:name w:val="Balloon Text"/>
    <w:basedOn w:val="a"/>
    <w:link w:val="af2"/>
    <w:unhideWhenUsed/>
    <w:rsid w:val="00043F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rsid w:val="00043FB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Heading">
    <w:name w:val="Heading"/>
    <w:rsid w:val="003C503B"/>
    <w:pPr>
      <w:widowControl w:val="0"/>
      <w:tabs>
        <w:tab w:val="left" w:pos="6280"/>
      </w:tabs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8"/>
      <w:szCs w:val="28"/>
      <w:lang w:eastAsia="ru-RU"/>
    </w:rPr>
  </w:style>
  <w:style w:type="character" w:customStyle="1" w:styleId="blk">
    <w:name w:val="blk"/>
    <w:basedOn w:val="a0"/>
    <w:rsid w:val="003C503B"/>
  </w:style>
  <w:style w:type="character" w:styleId="af3">
    <w:name w:val="Hyperlink"/>
    <w:rsid w:val="0080133A"/>
    <w:rPr>
      <w:color w:val="0000FF"/>
      <w:u w:val="single"/>
    </w:rPr>
  </w:style>
  <w:style w:type="character" w:customStyle="1" w:styleId="Bodytext3">
    <w:name w:val="Body text (3)_"/>
    <w:link w:val="Bodytext30"/>
    <w:rsid w:val="00000218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Bodytext30">
    <w:name w:val="Body text (3)"/>
    <w:basedOn w:val="a"/>
    <w:link w:val="Bodytext3"/>
    <w:rsid w:val="00000218"/>
    <w:pPr>
      <w:widowControl w:val="0"/>
      <w:shd w:val="clear" w:color="auto" w:fill="FFFFFF"/>
      <w:spacing w:after="0" w:line="350" w:lineRule="exact"/>
      <w:jc w:val="center"/>
    </w:pPr>
    <w:rPr>
      <w:rFonts w:ascii="Times New Roman" w:hAnsi="Times New Roman"/>
      <w:b/>
      <w:bCs/>
      <w:sz w:val="26"/>
      <w:szCs w:val="26"/>
      <w:lang w:eastAsia="en-US"/>
    </w:rPr>
  </w:style>
  <w:style w:type="paragraph" w:styleId="31">
    <w:name w:val="Body Text 3"/>
    <w:basedOn w:val="a"/>
    <w:link w:val="32"/>
    <w:rsid w:val="00000218"/>
    <w:pPr>
      <w:spacing w:after="0" w:line="240" w:lineRule="auto"/>
      <w:ind w:right="5152"/>
      <w:jc w:val="both"/>
    </w:pPr>
    <w:rPr>
      <w:rFonts w:ascii="Times New Roman" w:hAnsi="Times New Roman"/>
      <w:sz w:val="28"/>
      <w:szCs w:val="28"/>
      <w:lang w:eastAsia="ar-SA"/>
    </w:rPr>
  </w:style>
  <w:style w:type="character" w:customStyle="1" w:styleId="32">
    <w:name w:val="Основной текст 3 Знак"/>
    <w:basedOn w:val="a0"/>
    <w:link w:val="31"/>
    <w:rsid w:val="00000218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2">
    <w:name w:val="Обычный1"/>
    <w:rsid w:val="00000218"/>
    <w:pPr>
      <w:spacing w:after="0" w:line="240" w:lineRule="auto"/>
      <w:jc w:val="center"/>
    </w:pPr>
    <w:rPr>
      <w:rFonts w:ascii="Century Schoolbook" w:eastAsia="Times New Roman" w:hAnsi="Century Schoolbook" w:cs="Times New Roman"/>
      <w:b/>
      <w:snapToGrid w:val="0"/>
      <w:spacing w:val="20"/>
      <w:sz w:val="16"/>
      <w:szCs w:val="20"/>
      <w:lang w:eastAsia="ru-RU"/>
    </w:rPr>
  </w:style>
  <w:style w:type="paragraph" w:customStyle="1" w:styleId="af4">
    <w:name w:val="Тема письма"/>
    <w:basedOn w:val="12"/>
    <w:rsid w:val="00000218"/>
    <w:pPr>
      <w:framePr w:w="4316" w:h="1331" w:hSpace="141" w:wrap="auto" w:vAnchor="text" w:hAnchor="page" w:x="1687" w:y="242"/>
    </w:pPr>
    <w:rPr>
      <w:sz w:val="28"/>
    </w:rPr>
  </w:style>
  <w:style w:type="paragraph" w:styleId="af5">
    <w:name w:val="caption"/>
    <w:basedOn w:val="a"/>
    <w:next w:val="a"/>
    <w:qFormat/>
    <w:rsid w:val="00000218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paragraph" w:styleId="af6">
    <w:name w:val="Body Text"/>
    <w:basedOn w:val="a"/>
    <w:link w:val="af7"/>
    <w:uiPriority w:val="99"/>
    <w:unhideWhenUsed/>
    <w:rsid w:val="00000218"/>
    <w:pPr>
      <w:widowControl w:val="0"/>
      <w:spacing w:after="120" w:line="240" w:lineRule="auto"/>
    </w:pPr>
    <w:rPr>
      <w:rFonts w:ascii="Tahoma" w:eastAsia="Tahoma" w:hAnsi="Tahoma" w:cs="Tahoma"/>
      <w:color w:val="000000"/>
      <w:sz w:val="24"/>
      <w:szCs w:val="24"/>
      <w:lang w:bidi="ru-RU"/>
    </w:rPr>
  </w:style>
  <w:style w:type="character" w:customStyle="1" w:styleId="af7">
    <w:name w:val="Основной текст Знак"/>
    <w:basedOn w:val="a0"/>
    <w:link w:val="af6"/>
    <w:rsid w:val="00000218"/>
    <w:rPr>
      <w:rFonts w:ascii="Tahoma" w:eastAsia="Tahoma" w:hAnsi="Tahoma" w:cs="Tahoma"/>
      <w:color w:val="000000"/>
      <w:sz w:val="24"/>
      <w:szCs w:val="24"/>
      <w:lang w:eastAsia="ru-RU" w:bidi="ru-RU"/>
    </w:rPr>
  </w:style>
  <w:style w:type="character" w:customStyle="1" w:styleId="Bodytext2Bold">
    <w:name w:val="Body text (2) + Bold"/>
    <w:rsid w:val="0000021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">
    <w:name w:val="Body text (2)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13pt">
    <w:name w:val="Body text (2) + 13 pt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75ptSpacing0pt">
    <w:name w:val="Body text (2) + 7.5 pt;Spacing 0 pt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15"/>
      <w:szCs w:val="15"/>
      <w:u w:val="none"/>
      <w:lang w:val="ru-RU" w:eastAsia="ru-RU" w:bidi="ru-RU"/>
    </w:rPr>
  </w:style>
  <w:style w:type="paragraph" w:customStyle="1" w:styleId="ConsNonformat">
    <w:name w:val="ConsNonformat"/>
    <w:rsid w:val="00A003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 Знак"/>
    <w:rsid w:val="00F009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8">
    <w:name w:val="List Paragraph"/>
    <w:basedOn w:val="a"/>
    <w:link w:val="af9"/>
    <w:uiPriority w:val="34"/>
    <w:qFormat/>
    <w:rsid w:val="00F0096F"/>
    <w:pPr>
      <w:ind w:left="720"/>
      <w:contextualSpacing/>
    </w:pPr>
    <w:rPr>
      <w:rFonts w:eastAsia="Calibri"/>
      <w:lang w:eastAsia="en-US"/>
    </w:rPr>
  </w:style>
  <w:style w:type="paragraph" w:customStyle="1" w:styleId="afa">
    <w:name w:val="Стиль"/>
    <w:rsid w:val="00F009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4772C5"/>
    <w:pPr>
      <w:suppressAutoHyphens/>
      <w:spacing w:after="0"/>
      <w:ind w:left="720"/>
    </w:pPr>
    <w:rPr>
      <w:rFonts w:eastAsia="Calibri"/>
      <w:kern w:val="1"/>
      <w:lang w:eastAsia="ar-SA"/>
    </w:rPr>
  </w:style>
  <w:style w:type="paragraph" w:styleId="afb">
    <w:name w:val="Title"/>
    <w:basedOn w:val="a"/>
    <w:link w:val="afc"/>
    <w:qFormat/>
    <w:rsid w:val="004772C5"/>
    <w:pPr>
      <w:spacing w:after="0" w:line="240" w:lineRule="auto"/>
      <w:jc w:val="center"/>
    </w:pPr>
    <w:rPr>
      <w:rFonts w:eastAsia="Calibri"/>
      <w:sz w:val="28"/>
      <w:szCs w:val="20"/>
    </w:rPr>
  </w:style>
  <w:style w:type="character" w:customStyle="1" w:styleId="afc">
    <w:name w:val="Название Знак"/>
    <w:basedOn w:val="a0"/>
    <w:link w:val="afb"/>
    <w:rsid w:val="004772C5"/>
    <w:rPr>
      <w:rFonts w:ascii="Calibri" w:eastAsia="Calibri" w:hAnsi="Calibri" w:cs="Times New Roman"/>
      <w:sz w:val="28"/>
      <w:szCs w:val="20"/>
      <w:lang w:eastAsia="ru-RU"/>
    </w:rPr>
  </w:style>
  <w:style w:type="paragraph" w:styleId="afd">
    <w:name w:val="Body Text Indent"/>
    <w:aliases w:val="Основной текст 1,Надин стиль,Нумерованный список !!,Iniiaiie oaeno 1,Ioia?iaaiiue nienie !!,Iaaei noeeu"/>
    <w:basedOn w:val="a"/>
    <w:link w:val="afe"/>
    <w:unhideWhenUsed/>
    <w:rsid w:val="00676BE4"/>
    <w:pPr>
      <w:spacing w:after="120"/>
      <w:ind w:left="283"/>
    </w:pPr>
  </w:style>
  <w:style w:type="character" w:customStyle="1" w:styleId="afe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fd"/>
    <w:uiPriority w:val="99"/>
    <w:rsid w:val="00676BE4"/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FE205C"/>
  </w:style>
  <w:style w:type="paragraph" w:customStyle="1" w:styleId="ConsPlusNormal0">
    <w:name w:val="ConsPlusNormal"/>
    <w:link w:val="ConsPlusNormal1"/>
    <w:uiPriority w:val="99"/>
    <w:rsid w:val="00CF11B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ConsPlusTitle">
    <w:name w:val="ConsPlusTitle"/>
    <w:rsid w:val="00CF11B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ff">
    <w:name w:val="Table Grid"/>
    <w:basedOn w:val="a1"/>
    <w:rsid w:val="00DF36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0">
    <w:name w:val="Гипертекстовая ссылка"/>
    <w:uiPriority w:val="67"/>
    <w:rsid w:val="00961D00"/>
    <w:rPr>
      <w:color w:val="106BBE"/>
    </w:rPr>
  </w:style>
  <w:style w:type="character" w:styleId="aff1">
    <w:name w:val="Emphasis"/>
    <w:basedOn w:val="a0"/>
    <w:uiPriority w:val="67"/>
    <w:qFormat/>
    <w:rsid w:val="00920FF4"/>
    <w:rPr>
      <w:i/>
      <w:iCs/>
    </w:rPr>
  </w:style>
  <w:style w:type="paragraph" w:customStyle="1" w:styleId="newinreviewart">
    <w:name w:val="newinreviewart"/>
    <w:basedOn w:val="a"/>
    <w:rsid w:val="007A1B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textinside">
    <w:name w:val="textinside"/>
    <w:basedOn w:val="a"/>
    <w:rsid w:val="007A1B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91">
    <w:name w:val="Знак9"/>
    <w:basedOn w:val="a0"/>
    <w:rsid w:val="007A1BD0"/>
    <w:rPr>
      <w:rFonts w:ascii="Constantia" w:hAnsi="Constantia"/>
      <w:b/>
      <w:bCs/>
      <w:sz w:val="26"/>
      <w:szCs w:val="26"/>
      <w:lang w:val="en-US" w:eastAsia="en-US" w:bidi="en-US"/>
    </w:rPr>
  </w:style>
  <w:style w:type="paragraph" w:styleId="22">
    <w:name w:val="Body Text 2"/>
    <w:basedOn w:val="a"/>
    <w:link w:val="23"/>
    <w:uiPriority w:val="99"/>
    <w:semiHidden/>
    <w:unhideWhenUsed/>
    <w:rsid w:val="00EC7032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EC7032"/>
    <w:rPr>
      <w:rFonts w:ascii="Calibri" w:eastAsia="Times New Roman" w:hAnsi="Calibri" w:cs="Times New Roman"/>
      <w:lang w:eastAsia="ru-RU"/>
    </w:rPr>
  </w:style>
  <w:style w:type="character" w:customStyle="1" w:styleId="14">
    <w:name w:val="Основной текст с отступом Знак1"/>
    <w:basedOn w:val="a0"/>
    <w:uiPriority w:val="99"/>
    <w:semiHidden/>
    <w:rsid w:val="00EC7032"/>
    <w:rPr>
      <w:sz w:val="22"/>
      <w:szCs w:val="22"/>
      <w:lang w:eastAsia="en-US"/>
    </w:rPr>
  </w:style>
  <w:style w:type="paragraph" w:customStyle="1" w:styleId="ConsNormal">
    <w:name w:val="ConsNormal"/>
    <w:rsid w:val="00EC703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20">
    <w:name w:val="Основной текст 22"/>
    <w:basedOn w:val="a"/>
    <w:rsid w:val="00EC7032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paragraph" w:customStyle="1" w:styleId="BodyText22">
    <w:name w:val="Body Text 22"/>
    <w:basedOn w:val="a"/>
    <w:rsid w:val="00EC7032"/>
    <w:pPr>
      <w:spacing w:after="0" w:line="240" w:lineRule="auto"/>
      <w:ind w:firstLine="709"/>
      <w:jc w:val="both"/>
    </w:pPr>
    <w:rPr>
      <w:rFonts w:ascii="Times New Roman" w:hAnsi="Times New Roman"/>
      <w:sz w:val="24"/>
      <w:szCs w:val="20"/>
    </w:rPr>
  </w:style>
  <w:style w:type="paragraph" w:styleId="24">
    <w:name w:val="Body Text Indent 2"/>
    <w:basedOn w:val="a"/>
    <w:link w:val="25"/>
    <w:uiPriority w:val="99"/>
    <w:semiHidden/>
    <w:unhideWhenUsed/>
    <w:rsid w:val="00EC7032"/>
    <w:pPr>
      <w:spacing w:after="120" w:line="480" w:lineRule="auto"/>
      <w:ind w:left="283"/>
    </w:pPr>
    <w:rPr>
      <w:rFonts w:eastAsia="Calibri"/>
      <w:lang w:eastAsia="en-US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EC7032"/>
    <w:rPr>
      <w:rFonts w:ascii="Calibri" w:eastAsia="Calibri" w:hAnsi="Calibri" w:cs="Times New Roman"/>
    </w:rPr>
  </w:style>
  <w:style w:type="character" w:customStyle="1" w:styleId="15">
    <w:name w:val="Стиль1 Знак Знак"/>
    <w:rsid w:val="00EC7032"/>
    <w:rPr>
      <w:rFonts w:ascii="Arial" w:hAnsi="Arial" w:cs="Arial" w:hint="default"/>
      <w:sz w:val="28"/>
      <w:szCs w:val="28"/>
      <w:lang w:val="ru-RU" w:eastAsia="ru-RU" w:bidi="ar-SA"/>
    </w:rPr>
  </w:style>
  <w:style w:type="character" w:customStyle="1" w:styleId="26">
    <w:name w:val="Стиль2 Знак Знак Знак Знак Знак Знак Знак Знак Знак Знак Знак Знак Знак Знак Знак Знак Знак Знак Знак Знак Знак"/>
    <w:rsid w:val="00EC7032"/>
    <w:rPr>
      <w:rFonts w:ascii="Arial" w:hAnsi="Arial" w:cs="Arial" w:hint="default"/>
      <w:strike/>
      <w:sz w:val="28"/>
      <w:szCs w:val="28"/>
      <w:lang w:val="ru-RU" w:eastAsia="ru-RU" w:bidi="ar-SA"/>
    </w:rPr>
  </w:style>
  <w:style w:type="paragraph" w:customStyle="1" w:styleId="27">
    <w:name w:val="Стиль2 Знак Знак Знак Знак Знак Знак Знак Знак Знак Знак Знак Знак Знак Знак Знак Знак Знак Знак Знак Знак"/>
    <w:basedOn w:val="a"/>
    <w:rsid w:val="00EC7032"/>
    <w:pPr>
      <w:autoSpaceDE w:val="0"/>
      <w:autoSpaceDN w:val="0"/>
      <w:adjustRightInd w:val="0"/>
      <w:spacing w:after="0" w:line="240" w:lineRule="auto"/>
      <w:ind w:right="-850" w:firstLine="540"/>
      <w:jc w:val="both"/>
    </w:pPr>
    <w:rPr>
      <w:rFonts w:ascii="Times New Roman" w:hAnsi="Times New Roman"/>
      <w:strike/>
      <w:sz w:val="28"/>
      <w:szCs w:val="28"/>
    </w:rPr>
  </w:style>
  <w:style w:type="paragraph" w:styleId="aff2">
    <w:name w:val="Subtitle"/>
    <w:aliases w:val=" Знак"/>
    <w:basedOn w:val="a"/>
    <w:next w:val="a"/>
    <w:link w:val="aff3"/>
    <w:qFormat/>
    <w:rsid w:val="00343186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  <w:lang w:eastAsia="en-US"/>
    </w:rPr>
  </w:style>
  <w:style w:type="character" w:customStyle="1" w:styleId="aff3">
    <w:name w:val="Подзаголовок Знак"/>
    <w:aliases w:val=" Знак Знак"/>
    <w:basedOn w:val="a0"/>
    <w:link w:val="aff2"/>
    <w:rsid w:val="00343186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styleId="aff4">
    <w:name w:val="Intense Reference"/>
    <w:qFormat/>
    <w:rsid w:val="00343186"/>
    <w:rPr>
      <w:b/>
      <w:bCs/>
      <w:smallCaps/>
      <w:color w:val="C0504D"/>
      <w:spacing w:val="5"/>
      <w:u w:val="single"/>
    </w:rPr>
  </w:style>
  <w:style w:type="paragraph" w:styleId="33">
    <w:name w:val="Body Text Indent 3"/>
    <w:basedOn w:val="a"/>
    <w:link w:val="34"/>
    <w:unhideWhenUsed/>
    <w:rsid w:val="00B3529E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B3529E"/>
    <w:rPr>
      <w:rFonts w:ascii="Calibri" w:eastAsia="Times New Roman" w:hAnsi="Calibri" w:cs="Times New Roman"/>
      <w:sz w:val="16"/>
      <w:szCs w:val="16"/>
      <w:lang w:eastAsia="ru-RU"/>
    </w:rPr>
  </w:style>
  <w:style w:type="paragraph" w:customStyle="1" w:styleId="consplusnormal2">
    <w:name w:val="consplusnormal"/>
    <w:basedOn w:val="a"/>
    <w:rsid w:val="00B3529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title0">
    <w:name w:val="consplustitle"/>
    <w:basedOn w:val="a"/>
    <w:rsid w:val="00B3529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6">
    <w:name w:val="Безымянный1"/>
    <w:basedOn w:val="a"/>
    <w:uiPriority w:val="99"/>
    <w:rsid w:val="00472744"/>
    <w:pPr>
      <w:widowControl w:val="0"/>
      <w:tabs>
        <w:tab w:val="left" w:pos="567"/>
      </w:tabs>
      <w:suppressAutoHyphens/>
      <w:spacing w:after="0" w:line="340" w:lineRule="exact"/>
      <w:ind w:firstLine="567"/>
    </w:pPr>
    <w:rPr>
      <w:rFonts w:ascii="Arial" w:hAnsi="Arial" w:cs="Arial"/>
      <w:kern w:val="1"/>
      <w:sz w:val="26"/>
      <w:szCs w:val="26"/>
      <w:lang w:eastAsia="en-US"/>
    </w:rPr>
  </w:style>
  <w:style w:type="paragraph" w:customStyle="1" w:styleId="ConsPlusNonformat">
    <w:name w:val="ConsPlusNonformat"/>
    <w:rsid w:val="00472744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imesNewRoman14">
    <w:name w:val="Times New Roman 14 пт"/>
    <w:link w:val="TimesNewRoman140"/>
    <w:rsid w:val="004712F4"/>
    <w:pPr>
      <w:spacing w:after="0" w:line="240" w:lineRule="auto"/>
    </w:pPr>
    <w:rPr>
      <w:rFonts w:ascii="Times New Roman" w:eastAsia="Times New Roman" w:hAnsi="Times New Roman" w:cs="Arial"/>
      <w:sz w:val="28"/>
      <w:szCs w:val="20"/>
      <w:lang w:eastAsia="ru-RU"/>
    </w:rPr>
  </w:style>
  <w:style w:type="character" w:customStyle="1" w:styleId="TimesNewRoman140">
    <w:name w:val="Times New Roman 14 пт Знак"/>
    <w:link w:val="TimesNewRoman14"/>
    <w:rsid w:val="004712F4"/>
    <w:rPr>
      <w:rFonts w:ascii="Times New Roman" w:eastAsia="Times New Roman" w:hAnsi="Times New Roman" w:cs="Arial"/>
      <w:sz w:val="28"/>
      <w:szCs w:val="20"/>
      <w:lang w:eastAsia="ru-RU"/>
    </w:rPr>
  </w:style>
  <w:style w:type="paragraph" w:customStyle="1" w:styleId="aff5">
    <w:name w:val="Знак Знак Знак Знак"/>
    <w:basedOn w:val="a"/>
    <w:uiPriority w:val="99"/>
    <w:rsid w:val="004712F4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 w:eastAsia="en-US"/>
    </w:rPr>
  </w:style>
  <w:style w:type="character" w:customStyle="1" w:styleId="28">
    <w:name w:val="Основной текст (2)_"/>
    <w:link w:val="29"/>
    <w:locked/>
    <w:rsid w:val="007A57C8"/>
    <w:rPr>
      <w:spacing w:val="-10"/>
      <w:sz w:val="29"/>
      <w:szCs w:val="29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7A57C8"/>
    <w:pPr>
      <w:shd w:val="clear" w:color="auto" w:fill="FFFFFF"/>
      <w:spacing w:after="0" w:line="315" w:lineRule="exact"/>
      <w:ind w:firstLine="700"/>
      <w:jc w:val="both"/>
    </w:pPr>
    <w:rPr>
      <w:rFonts w:asciiTheme="minorHAnsi" w:eastAsiaTheme="minorHAnsi" w:hAnsiTheme="minorHAnsi" w:cstheme="minorBidi"/>
      <w:spacing w:val="-10"/>
      <w:sz w:val="29"/>
      <w:szCs w:val="29"/>
      <w:lang w:eastAsia="en-US"/>
    </w:rPr>
  </w:style>
  <w:style w:type="character" w:customStyle="1" w:styleId="35">
    <w:name w:val="Основной текст (3)_"/>
    <w:link w:val="36"/>
    <w:locked/>
    <w:rsid w:val="007A57C8"/>
    <w:rPr>
      <w:noProof/>
      <w:sz w:val="9"/>
      <w:szCs w:val="9"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7A57C8"/>
    <w:pPr>
      <w:shd w:val="clear" w:color="auto" w:fill="FFFFFF"/>
      <w:spacing w:after="0" w:line="240" w:lineRule="atLeast"/>
    </w:pPr>
    <w:rPr>
      <w:rFonts w:asciiTheme="minorHAnsi" w:eastAsiaTheme="minorHAnsi" w:hAnsiTheme="minorHAnsi" w:cstheme="minorBidi"/>
      <w:noProof/>
      <w:sz w:val="9"/>
      <w:szCs w:val="9"/>
      <w:lang w:eastAsia="en-US"/>
    </w:rPr>
  </w:style>
  <w:style w:type="paragraph" w:customStyle="1" w:styleId="s1">
    <w:name w:val="s_1"/>
    <w:basedOn w:val="a"/>
    <w:rsid w:val="007A57C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f6">
    <w:name w:val="FollowedHyperlink"/>
    <w:uiPriority w:val="99"/>
    <w:semiHidden/>
    <w:unhideWhenUsed/>
    <w:rsid w:val="00CB77EF"/>
    <w:rPr>
      <w:color w:val="800080"/>
      <w:u w:val="single"/>
    </w:rPr>
  </w:style>
  <w:style w:type="paragraph" w:customStyle="1" w:styleId="xl64">
    <w:name w:val="xl64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rsid w:val="00CB77EF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CB77EF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9">
    <w:name w:val="xl69"/>
    <w:basedOn w:val="a"/>
    <w:rsid w:val="00CB77EF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rsid w:val="00CB77E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CB77EF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73">
    <w:name w:val="xl73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CB77EF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0">
    <w:name w:val="xl8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1">
    <w:name w:val="xl81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2">
    <w:name w:val="xl82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3">
    <w:name w:val="xl83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4">
    <w:name w:val="xl84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5">
    <w:name w:val="xl85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6">
    <w:name w:val="xl8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7">
    <w:name w:val="xl87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8">
    <w:name w:val="xl88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9">
    <w:name w:val="xl89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90">
    <w:name w:val="xl9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91">
    <w:name w:val="xl91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20"/>
      <w:szCs w:val="20"/>
    </w:rPr>
  </w:style>
  <w:style w:type="paragraph" w:customStyle="1" w:styleId="xl98">
    <w:name w:val="xl98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20"/>
      <w:szCs w:val="20"/>
    </w:rPr>
  </w:style>
  <w:style w:type="paragraph" w:customStyle="1" w:styleId="xl99">
    <w:name w:val="xl9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0">
    <w:name w:val="xl10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5">
    <w:name w:val="xl105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6">
    <w:name w:val="xl106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111">
    <w:name w:val="xl111"/>
    <w:basedOn w:val="a"/>
    <w:rsid w:val="00CB77E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2">
    <w:name w:val="xl112"/>
    <w:basedOn w:val="a"/>
    <w:rsid w:val="00CB77EF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3">
    <w:name w:val="xl113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4">
    <w:name w:val="xl114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xl115">
    <w:name w:val="xl115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16">
    <w:name w:val="xl11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"/>
    <w:rsid w:val="00CB77E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"/>
    <w:rsid w:val="00CB77EF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4">
    <w:name w:val="xl134"/>
    <w:basedOn w:val="a"/>
    <w:rsid w:val="00CB77E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rsid w:val="00CB77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6">
    <w:name w:val="xl136"/>
    <w:basedOn w:val="a"/>
    <w:rsid w:val="00CB77E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7">
    <w:name w:val="xl137"/>
    <w:basedOn w:val="a"/>
    <w:rsid w:val="00CB77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8">
    <w:name w:val="xl138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9">
    <w:name w:val="xl139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40">
    <w:name w:val="xl14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5">
    <w:name w:val="xl145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20"/>
      <w:szCs w:val="20"/>
    </w:rPr>
  </w:style>
  <w:style w:type="paragraph" w:customStyle="1" w:styleId="xl146">
    <w:name w:val="xl146"/>
    <w:basedOn w:val="a"/>
    <w:rsid w:val="00CB77EF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47">
    <w:name w:val="xl147"/>
    <w:basedOn w:val="a"/>
    <w:rsid w:val="00CB77EF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148">
    <w:name w:val="xl148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49">
    <w:name w:val="xl149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0">
    <w:name w:val="xl150"/>
    <w:basedOn w:val="a"/>
    <w:rsid w:val="00CB77E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"/>
    <w:rsid w:val="00CB77EF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2">
    <w:name w:val="xl152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3">
    <w:name w:val="xl153"/>
    <w:basedOn w:val="a"/>
    <w:rsid w:val="00CB77EF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54">
    <w:name w:val="xl154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55">
    <w:name w:val="xl155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6">
    <w:name w:val="xl156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7">
    <w:name w:val="xl157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58">
    <w:name w:val="xl158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59">
    <w:name w:val="xl159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0">
    <w:name w:val="xl16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rsid w:val="00FE6E97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4">
    <w:name w:val="Pa14"/>
    <w:basedOn w:val="a"/>
    <w:next w:val="a"/>
    <w:uiPriority w:val="99"/>
    <w:rsid w:val="00FE6E97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6">
    <w:name w:val="Pa16"/>
    <w:basedOn w:val="a"/>
    <w:next w:val="a"/>
    <w:uiPriority w:val="99"/>
    <w:rsid w:val="00FE6E97"/>
    <w:pPr>
      <w:autoSpaceDE w:val="0"/>
      <w:autoSpaceDN w:val="0"/>
      <w:adjustRightInd w:val="0"/>
      <w:spacing w:after="0" w:line="181" w:lineRule="atLeast"/>
    </w:pPr>
    <w:rPr>
      <w:rFonts w:ascii="OctavaC" w:hAnsi="OctavaC"/>
      <w:sz w:val="24"/>
      <w:szCs w:val="24"/>
    </w:rPr>
  </w:style>
  <w:style w:type="paragraph" w:customStyle="1" w:styleId="xl161">
    <w:name w:val="xl161"/>
    <w:basedOn w:val="a"/>
    <w:rsid w:val="00FE6E9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62">
    <w:name w:val="xl162"/>
    <w:basedOn w:val="a"/>
    <w:rsid w:val="00FE6E9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3">
    <w:name w:val="xl163"/>
    <w:basedOn w:val="a"/>
    <w:rsid w:val="00FE6E9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4">
    <w:name w:val="xl164"/>
    <w:basedOn w:val="a"/>
    <w:rsid w:val="00FE6E9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16"/>
      <w:szCs w:val="16"/>
    </w:rPr>
  </w:style>
  <w:style w:type="character" w:customStyle="1" w:styleId="FontStyle57">
    <w:name w:val="Font Style57"/>
    <w:rsid w:val="002E4CC8"/>
    <w:rPr>
      <w:rFonts w:ascii="Cambria" w:hAnsi="Cambria" w:cs="Cambria"/>
      <w:sz w:val="20"/>
      <w:szCs w:val="20"/>
    </w:rPr>
  </w:style>
  <w:style w:type="paragraph" w:customStyle="1" w:styleId="Pa12">
    <w:name w:val="Pa12"/>
    <w:basedOn w:val="a"/>
    <w:next w:val="a"/>
    <w:uiPriority w:val="99"/>
    <w:rsid w:val="008F7889"/>
    <w:pPr>
      <w:autoSpaceDE w:val="0"/>
      <w:autoSpaceDN w:val="0"/>
      <w:adjustRightInd w:val="0"/>
      <w:spacing w:after="0"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8F7889"/>
    <w:pPr>
      <w:autoSpaceDE w:val="0"/>
      <w:autoSpaceDN w:val="0"/>
      <w:adjustRightInd w:val="0"/>
      <w:spacing w:after="0"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Default">
    <w:name w:val="Default"/>
    <w:rsid w:val="008F7889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8F7889"/>
    <w:pPr>
      <w:spacing w:line="221" w:lineRule="atLeast"/>
    </w:pPr>
    <w:rPr>
      <w:rFonts w:cstheme="minorBidi"/>
      <w:color w:val="auto"/>
    </w:rPr>
  </w:style>
  <w:style w:type="character" w:customStyle="1" w:styleId="match">
    <w:name w:val="match"/>
    <w:basedOn w:val="a0"/>
    <w:rsid w:val="001E595B"/>
  </w:style>
  <w:style w:type="paragraph" w:customStyle="1" w:styleId="FORMATTEXT">
    <w:name w:val=".FORMATTEXT"/>
    <w:rsid w:val="001E595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HEADERTEXT">
    <w:name w:val=".HEADERTEXT"/>
    <w:rsid w:val="001E595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ar-SA"/>
    </w:rPr>
  </w:style>
  <w:style w:type="paragraph" w:customStyle="1" w:styleId="headertext0">
    <w:name w:val="headertext"/>
    <w:basedOn w:val="a"/>
    <w:rsid w:val="001E595B"/>
    <w:pPr>
      <w:suppressAutoHyphens/>
      <w:spacing w:before="280" w:after="280"/>
    </w:pPr>
    <w:rPr>
      <w:rFonts w:eastAsia="SimSun" w:cs="font281"/>
      <w:sz w:val="24"/>
      <w:szCs w:val="24"/>
      <w:lang w:eastAsia="ar-SA"/>
    </w:rPr>
  </w:style>
  <w:style w:type="paragraph" w:customStyle="1" w:styleId="formattext0">
    <w:name w:val="formattext"/>
    <w:basedOn w:val="a"/>
    <w:rsid w:val="001E595B"/>
    <w:pPr>
      <w:suppressAutoHyphens/>
      <w:spacing w:before="280" w:after="280"/>
    </w:pPr>
    <w:rPr>
      <w:rFonts w:eastAsia="SimSun" w:cs="font281"/>
      <w:sz w:val="24"/>
      <w:szCs w:val="24"/>
      <w:lang w:eastAsia="ar-SA"/>
    </w:rPr>
  </w:style>
  <w:style w:type="character" w:customStyle="1" w:styleId="s10">
    <w:name w:val="s1"/>
    <w:basedOn w:val="a0"/>
    <w:rsid w:val="008E1AFB"/>
  </w:style>
  <w:style w:type="paragraph" w:customStyle="1" w:styleId="aff7">
    <w:name w:val="Ñîäåðæ"/>
    <w:basedOn w:val="a"/>
    <w:rsid w:val="00993A15"/>
    <w:pPr>
      <w:widowControl w:val="0"/>
      <w:autoSpaceDE w:val="0"/>
      <w:autoSpaceDN w:val="0"/>
      <w:spacing w:after="120" w:line="240" w:lineRule="auto"/>
      <w:jc w:val="center"/>
    </w:pPr>
    <w:rPr>
      <w:rFonts w:ascii="Times New Roman" w:hAnsi="Times New Roman"/>
      <w:sz w:val="28"/>
      <w:szCs w:val="28"/>
    </w:rPr>
  </w:style>
  <w:style w:type="character" w:customStyle="1" w:styleId="92">
    <w:name w:val="Знак9"/>
    <w:basedOn w:val="a0"/>
    <w:rsid w:val="00385CD5"/>
    <w:rPr>
      <w:rFonts w:ascii="Constantia" w:hAnsi="Constantia"/>
      <w:b/>
      <w:bCs/>
      <w:sz w:val="26"/>
      <w:szCs w:val="26"/>
      <w:lang w:val="en-US" w:eastAsia="en-US" w:bidi="en-US"/>
    </w:rPr>
  </w:style>
  <w:style w:type="table" w:customStyle="1" w:styleId="17">
    <w:name w:val="Сетка таблицы1"/>
    <w:basedOn w:val="a1"/>
    <w:next w:val="aff"/>
    <w:uiPriority w:val="59"/>
    <w:rsid w:val="008E75C0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8">
    <w:name w:val="a"/>
    <w:basedOn w:val="a"/>
    <w:rsid w:val="007F258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ucoz-forum-post">
    <w:name w:val="ucoz-forum-post"/>
    <w:basedOn w:val="a0"/>
    <w:rsid w:val="007F258C"/>
  </w:style>
  <w:style w:type="paragraph" w:customStyle="1" w:styleId="xl165">
    <w:name w:val="xl165"/>
    <w:basedOn w:val="a"/>
    <w:rsid w:val="00D500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msonormal0">
    <w:name w:val="msonormal"/>
    <w:basedOn w:val="a"/>
    <w:uiPriority w:val="99"/>
    <w:rsid w:val="00D5002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9">
    <w:basedOn w:val="a"/>
    <w:next w:val="a3"/>
    <w:uiPriority w:val="99"/>
    <w:unhideWhenUsed/>
    <w:rsid w:val="00D5002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00">
    <w:name w:val="10"/>
    <w:basedOn w:val="a"/>
    <w:rsid w:val="00972588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paragraph" w:customStyle="1" w:styleId="affa">
    <w:basedOn w:val="a"/>
    <w:next w:val="a3"/>
    <w:uiPriority w:val="99"/>
    <w:unhideWhenUsed/>
    <w:rsid w:val="0097258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numbering" w:customStyle="1" w:styleId="18">
    <w:name w:val="Нет списка1"/>
    <w:next w:val="a2"/>
    <w:uiPriority w:val="99"/>
    <w:semiHidden/>
    <w:unhideWhenUsed/>
    <w:rsid w:val="00B30A25"/>
  </w:style>
  <w:style w:type="character" w:styleId="affb">
    <w:name w:val="annotation reference"/>
    <w:basedOn w:val="a0"/>
    <w:uiPriority w:val="99"/>
    <w:semiHidden/>
    <w:unhideWhenUsed/>
    <w:rsid w:val="00B30A25"/>
    <w:rPr>
      <w:sz w:val="16"/>
      <w:szCs w:val="16"/>
    </w:rPr>
  </w:style>
  <w:style w:type="paragraph" w:styleId="affc">
    <w:name w:val="annotation text"/>
    <w:basedOn w:val="a"/>
    <w:link w:val="affd"/>
    <w:uiPriority w:val="99"/>
    <w:semiHidden/>
    <w:unhideWhenUsed/>
    <w:rsid w:val="00B30A25"/>
    <w:pPr>
      <w:spacing w:line="240" w:lineRule="auto"/>
    </w:pPr>
    <w:rPr>
      <w:rFonts w:eastAsia="Calibri"/>
      <w:sz w:val="20"/>
      <w:szCs w:val="20"/>
      <w:lang w:eastAsia="en-US"/>
    </w:rPr>
  </w:style>
  <w:style w:type="character" w:customStyle="1" w:styleId="affd">
    <w:name w:val="Текст примечания Знак"/>
    <w:basedOn w:val="a0"/>
    <w:link w:val="affc"/>
    <w:uiPriority w:val="99"/>
    <w:semiHidden/>
    <w:rsid w:val="00B30A25"/>
    <w:rPr>
      <w:rFonts w:ascii="Calibri" w:eastAsia="Calibri" w:hAnsi="Calibri" w:cs="Times New Roman"/>
      <w:sz w:val="20"/>
      <w:szCs w:val="20"/>
    </w:rPr>
  </w:style>
  <w:style w:type="paragraph" w:styleId="affe">
    <w:name w:val="annotation subject"/>
    <w:basedOn w:val="affc"/>
    <w:next w:val="affc"/>
    <w:link w:val="afff"/>
    <w:uiPriority w:val="99"/>
    <w:semiHidden/>
    <w:unhideWhenUsed/>
    <w:rsid w:val="00B30A25"/>
    <w:rPr>
      <w:b/>
      <w:bCs/>
    </w:rPr>
  </w:style>
  <w:style w:type="character" w:customStyle="1" w:styleId="afff">
    <w:name w:val="Тема примечания Знак"/>
    <w:basedOn w:val="affd"/>
    <w:link w:val="affe"/>
    <w:uiPriority w:val="99"/>
    <w:semiHidden/>
    <w:rsid w:val="00B30A25"/>
    <w:rPr>
      <w:rFonts w:ascii="Calibri" w:eastAsia="Calibri" w:hAnsi="Calibri" w:cs="Times New Roman"/>
      <w:b/>
      <w:bCs/>
      <w:sz w:val="20"/>
      <w:szCs w:val="20"/>
    </w:rPr>
  </w:style>
  <w:style w:type="paragraph" w:styleId="afff0">
    <w:name w:val="endnote text"/>
    <w:basedOn w:val="a"/>
    <w:link w:val="afff1"/>
    <w:uiPriority w:val="99"/>
    <w:semiHidden/>
    <w:unhideWhenUsed/>
    <w:rsid w:val="00B30A25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fff1">
    <w:name w:val="Текст концевой сноски Знак"/>
    <w:basedOn w:val="a0"/>
    <w:link w:val="afff0"/>
    <w:uiPriority w:val="99"/>
    <w:semiHidden/>
    <w:rsid w:val="00B30A25"/>
    <w:rPr>
      <w:rFonts w:ascii="Calibri" w:eastAsia="Calibri" w:hAnsi="Calibri" w:cs="Times New Roman"/>
      <w:sz w:val="20"/>
      <w:szCs w:val="20"/>
    </w:rPr>
  </w:style>
  <w:style w:type="character" w:styleId="afff2">
    <w:name w:val="endnote reference"/>
    <w:basedOn w:val="a0"/>
    <w:semiHidden/>
    <w:unhideWhenUsed/>
    <w:rsid w:val="00B30A25"/>
    <w:rPr>
      <w:vertAlign w:val="superscript"/>
    </w:rPr>
  </w:style>
  <w:style w:type="character" w:customStyle="1" w:styleId="40">
    <w:name w:val="Заголовок 4 Знак"/>
    <w:basedOn w:val="a0"/>
    <w:link w:val="4"/>
    <w:semiHidden/>
    <w:rsid w:val="00C842AF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19">
    <w:name w:val="Гиперссылка1"/>
    <w:basedOn w:val="a0"/>
    <w:rsid w:val="00922731"/>
  </w:style>
  <w:style w:type="paragraph" w:customStyle="1" w:styleId="afff3">
    <w:basedOn w:val="a"/>
    <w:next w:val="a3"/>
    <w:uiPriority w:val="99"/>
    <w:unhideWhenUsed/>
    <w:rsid w:val="0092273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50">
    <w:name w:val="Заголовок 5 Знак"/>
    <w:basedOn w:val="a0"/>
    <w:link w:val="5"/>
    <w:semiHidden/>
    <w:rsid w:val="004B2F53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4B2F53"/>
    <w:rPr>
      <w:rFonts w:ascii="Times New Roman" w:eastAsia="Times New Roman" w:hAnsi="Times New Roman" w:cs="Times New Roman"/>
      <w:b/>
      <w:sz w:val="26"/>
      <w:szCs w:val="24"/>
      <w:lang w:eastAsia="ru-RU"/>
    </w:rPr>
  </w:style>
  <w:style w:type="paragraph" w:customStyle="1" w:styleId="ConsTitle">
    <w:name w:val="ConsTitle"/>
    <w:rsid w:val="004B2F53"/>
    <w:pPr>
      <w:snapToGri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text">
    <w:name w:val="text"/>
    <w:basedOn w:val="a"/>
    <w:uiPriority w:val="99"/>
    <w:semiHidden/>
    <w:rsid w:val="004B2F53"/>
    <w:pPr>
      <w:spacing w:after="0" w:line="240" w:lineRule="auto"/>
      <w:ind w:firstLine="567"/>
      <w:jc w:val="both"/>
    </w:pPr>
    <w:rPr>
      <w:rFonts w:ascii="Arial" w:hAnsi="Arial" w:cs="Arial"/>
      <w:sz w:val="24"/>
      <w:szCs w:val="24"/>
    </w:rPr>
  </w:style>
  <w:style w:type="character" w:customStyle="1" w:styleId="FontStyle33">
    <w:name w:val="Font Style33"/>
    <w:rsid w:val="004B2F53"/>
    <w:rPr>
      <w:rFonts w:ascii="Times New Roman" w:hAnsi="Times New Roman" w:cs="Times New Roman" w:hint="default"/>
      <w:sz w:val="24"/>
      <w:szCs w:val="24"/>
    </w:rPr>
  </w:style>
  <w:style w:type="character" w:customStyle="1" w:styleId="FontStyle35">
    <w:name w:val="Font Style35"/>
    <w:rsid w:val="004B2F53"/>
    <w:rPr>
      <w:rFonts w:ascii="Times New Roman" w:hAnsi="Times New Roman" w:cs="Times New Roman" w:hint="default"/>
      <w:b/>
      <w:bCs/>
      <w:i/>
      <w:iCs/>
      <w:sz w:val="24"/>
      <w:szCs w:val="24"/>
    </w:rPr>
  </w:style>
  <w:style w:type="character" w:customStyle="1" w:styleId="afff4">
    <w:name w:val="Сравнение редакций. Добавленный фрагмент"/>
    <w:uiPriority w:val="99"/>
    <w:rsid w:val="004B2F53"/>
    <w:rPr>
      <w:color w:val="000000"/>
      <w:shd w:val="clear" w:color="auto" w:fill="C1D7FF"/>
    </w:rPr>
  </w:style>
  <w:style w:type="paragraph" w:customStyle="1" w:styleId="afff5">
    <w:basedOn w:val="a"/>
    <w:next w:val="a3"/>
    <w:uiPriority w:val="99"/>
    <w:unhideWhenUsed/>
    <w:rsid w:val="0075172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a">
    <w:name w:val="Без интервала1"/>
    <w:uiPriority w:val="67"/>
    <w:rsid w:val="00800C5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afff6">
    <w:basedOn w:val="a"/>
    <w:next w:val="a3"/>
    <w:uiPriority w:val="99"/>
    <w:unhideWhenUsed/>
    <w:rsid w:val="00363A1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f7">
    <w:basedOn w:val="a"/>
    <w:next w:val="a3"/>
    <w:uiPriority w:val="99"/>
    <w:unhideWhenUsed/>
    <w:rsid w:val="00CF2A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f8">
    <w:basedOn w:val="a"/>
    <w:next w:val="a3"/>
    <w:uiPriority w:val="99"/>
    <w:unhideWhenUsed/>
    <w:rsid w:val="00240D6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f9">
    <w:basedOn w:val="a"/>
    <w:next w:val="a3"/>
    <w:uiPriority w:val="99"/>
    <w:unhideWhenUsed/>
    <w:rsid w:val="00AC182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fa">
    <w:name w:val="Нормальный (таблица)"/>
    <w:basedOn w:val="a"/>
    <w:next w:val="a"/>
    <w:uiPriority w:val="68"/>
    <w:rsid w:val="005D2A8F"/>
    <w:pPr>
      <w:autoSpaceDE w:val="0"/>
      <w:autoSpaceDN w:val="0"/>
      <w:adjustRightInd w:val="0"/>
      <w:spacing w:after="0" w:line="240" w:lineRule="auto"/>
      <w:jc w:val="both"/>
    </w:pPr>
    <w:rPr>
      <w:rFonts w:ascii="Arial" w:eastAsia="Calibri" w:hAnsi="Arial" w:cs="Arial"/>
      <w:sz w:val="24"/>
      <w:szCs w:val="24"/>
    </w:rPr>
  </w:style>
  <w:style w:type="paragraph" w:customStyle="1" w:styleId="pboth">
    <w:name w:val="pboth"/>
    <w:basedOn w:val="a"/>
    <w:rsid w:val="008223C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style-span">
    <w:name w:val="apple-style-span"/>
    <w:basedOn w:val="a0"/>
    <w:rsid w:val="00CC2682"/>
  </w:style>
  <w:style w:type="paragraph" w:customStyle="1" w:styleId="u">
    <w:name w:val="u"/>
    <w:basedOn w:val="a"/>
    <w:rsid w:val="00CC268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CC2682"/>
    <w:pPr>
      <w:spacing w:before="100" w:beforeAutospacing="1" w:after="100" w:afterAutospacing="1" w:line="240" w:lineRule="auto"/>
      <w:ind w:firstLine="709"/>
      <w:jc w:val="both"/>
    </w:pPr>
    <w:rPr>
      <w:rFonts w:ascii="Times New Roman" w:hAnsi="Times New Roman"/>
      <w:sz w:val="24"/>
      <w:szCs w:val="24"/>
    </w:rPr>
  </w:style>
  <w:style w:type="character" w:customStyle="1" w:styleId="ConsPlusNormal1">
    <w:name w:val="ConsPlusNormal1"/>
    <w:link w:val="ConsPlusNormal0"/>
    <w:locked/>
    <w:rsid w:val="00CC2682"/>
    <w:rPr>
      <w:rFonts w:ascii="Arial" w:eastAsia="Calibri" w:hAnsi="Arial" w:cs="Arial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CC268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CC2682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f9">
    <w:name w:val="Абзац списка Знак"/>
    <w:link w:val="af8"/>
    <w:locked/>
    <w:rsid w:val="00CC2682"/>
    <w:rPr>
      <w:rFonts w:ascii="Calibri" w:eastAsia="Calibri" w:hAnsi="Calibri" w:cs="Times New Roman"/>
    </w:rPr>
  </w:style>
  <w:style w:type="paragraph" w:customStyle="1" w:styleId="afffb">
    <w:name w:val="Нормальный"/>
    <w:rsid w:val="0049013C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character" w:customStyle="1" w:styleId="2a">
    <w:name w:val="Знак2"/>
    <w:basedOn w:val="a0"/>
    <w:rsid w:val="0068337D"/>
    <w:rPr>
      <w:rFonts w:ascii="Cambria" w:eastAsia="Calibri" w:hAnsi="Cambria"/>
      <w:b/>
      <w:bCs/>
      <w:sz w:val="26"/>
      <w:szCs w:val="26"/>
      <w:lang w:val="ru-RU" w:eastAsia="en-US" w:bidi="ar-SA"/>
    </w:rPr>
  </w:style>
  <w:style w:type="paragraph" w:customStyle="1" w:styleId="afffc">
    <w:name w:val="????????"/>
    <w:basedOn w:val="a"/>
    <w:rsid w:val="00C407E4"/>
    <w:pPr>
      <w:spacing w:after="0" w:line="240" w:lineRule="auto"/>
      <w:jc w:val="center"/>
    </w:pPr>
    <w:rPr>
      <w:rFonts w:ascii="Times New Roman" w:hAnsi="Times New Roman"/>
      <w:sz w:val="36"/>
      <w:szCs w:val="20"/>
    </w:rPr>
  </w:style>
  <w:style w:type="paragraph" w:customStyle="1" w:styleId="Style3">
    <w:name w:val="Style3"/>
    <w:basedOn w:val="a"/>
    <w:rsid w:val="00C407E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FontStyle14">
    <w:name w:val="Font Style14"/>
    <w:rsid w:val="00C407E4"/>
    <w:rPr>
      <w:rFonts w:ascii="Times New Roman" w:hAnsi="Times New Roman" w:cs="Times New Roman"/>
      <w:sz w:val="32"/>
      <w:szCs w:val="32"/>
    </w:rPr>
  </w:style>
  <w:style w:type="paragraph" w:customStyle="1" w:styleId="Style4">
    <w:name w:val="Style4"/>
    <w:basedOn w:val="a"/>
    <w:rsid w:val="00C407E4"/>
    <w:pPr>
      <w:widowControl w:val="0"/>
      <w:autoSpaceDE w:val="0"/>
      <w:autoSpaceDN w:val="0"/>
      <w:adjustRightInd w:val="0"/>
      <w:spacing w:after="0" w:line="278" w:lineRule="exact"/>
    </w:pPr>
    <w:rPr>
      <w:rFonts w:ascii="Times New Roman" w:hAnsi="Times New Roman"/>
      <w:sz w:val="24"/>
      <w:szCs w:val="24"/>
    </w:rPr>
  </w:style>
  <w:style w:type="paragraph" w:customStyle="1" w:styleId="afffd">
    <w:name w:val="Прижатый влево"/>
    <w:basedOn w:val="a"/>
    <w:next w:val="a"/>
    <w:uiPriority w:val="99"/>
    <w:rsid w:val="0095224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character" w:customStyle="1" w:styleId="FontStyle12">
    <w:name w:val="Font Style12"/>
    <w:uiPriority w:val="99"/>
    <w:rsid w:val="00952240"/>
    <w:rPr>
      <w:rFonts w:ascii="Times New Roman" w:hAnsi="Times New Roman" w:cs="Times New Roman"/>
      <w:sz w:val="22"/>
      <w:szCs w:val="22"/>
    </w:rPr>
  </w:style>
  <w:style w:type="paragraph" w:customStyle="1" w:styleId="CharChar4">
    <w:name w:val="Char Char4 Знак Знак Знак"/>
    <w:basedOn w:val="a"/>
    <w:rsid w:val="002A1A7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2b">
    <w:name w:val="Гиперссылка2"/>
    <w:rsid w:val="002A1A7D"/>
  </w:style>
  <w:style w:type="character" w:customStyle="1" w:styleId="markedcontent">
    <w:name w:val="markedcontent"/>
    <w:rsid w:val="002A1A7D"/>
  </w:style>
  <w:style w:type="paragraph" w:customStyle="1" w:styleId="afffe">
    <w:basedOn w:val="a"/>
    <w:next w:val="a3"/>
    <w:uiPriority w:val="99"/>
    <w:unhideWhenUsed/>
    <w:rsid w:val="00A60A9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66">
    <w:name w:val="xl166"/>
    <w:basedOn w:val="a"/>
    <w:rsid w:val="00A60A9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ConsPlusCell">
    <w:name w:val="ConsPlusCell"/>
    <w:rsid w:val="00AE6B4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0">
    <w:name w:val="Основной текст с отступом 21"/>
    <w:basedOn w:val="a"/>
    <w:rsid w:val="00212B81"/>
    <w:pPr>
      <w:widowControl w:val="0"/>
      <w:suppressAutoHyphens/>
      <w:spacing w:after="120" w:line="480" w:lineRule="auto"/>
      <w:ind w:left="283"/>
    </w:pPr>
    <w:rPr>
      <w:rFonts w:ascii="Times New Roman" w:eastAsia="SimSun" w:hAnsi="Times New Roman"/>
      <w:sz w:val="24"/>
      <w:szCs w:val="24"/>
      <w:lang w:eastAsia="ar-SA"/>
    </w:rPr>
  </w:style>
  <w:style w:type="paragraph" w:customStyle="1" w:styleId="affff">
    <w:name w:val="Àáçàö ñïèñêà"/>
    <w:basedOn w:val="a"/>
    <w:rsid w:val="00212B81"/>
    <w:pPr>
      <w:widowControl w:val="0"/>
      <w:suppressAutoHyphens/>
      <w:spacing w:before="100" w:after="100" w:line="240" w:lineRule="auto"/>
      <w:ind w:left="720"/>
    </w:pPr>
    <w:rPr>
      <w:rFonts w:ascii="Times New Roman" w:hAnsi="Times New Roman"/>
      <w:sz w:val="24"/>
      <w:szCs w:val="24"/>
      <w:lang w:eastAsia="ar-SA"/>
    </w:rPr>
  </w:style>
  <w:style w:type="character" w:customStyle="1" w:styleId="affff0">
    <w:name w:val="Цветовое выделение"/>
    <w:uiPriority w:val="67"/>
    <w:rsid w:val="008C0C68"/>
    <w:rPr>
      <w:b/>
      <w:color w:val="26282F"/>
    </w:rPr>
  </w:style>
  <w:style w:type="paragraph" w:customStyle="1" w:styleId="heading0">
    <w:name w:val="heading"/>
    <w:basedOn w:val="a"/>
    <w:rsid w:val="00AA3BD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37">
    <w:name w:val="Гиперссылка3"/>
    <w:basedOn w:val="a0"/>
    <w:rsid w:val="00AA3BDE"/>
  </w:style>
  <w:style w:type="paragraph" w:customStyle="1" w:styleId="nospacing">
    <w:name w:val="nospacing"/>
    <w:basedOn w:val="a"/>
    <w:rsid w:val="00AA3BD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b">
    <w:name w:val="Название1"/>
    <w:basedOn w:val="a"/>
    <w:qFormat/>
    <w:rsid w:val="00B0483A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paragraph" w:customStyle="1" w:styleId="Style8">
    <w:name w:val="Style8"/>
    <w:basedOn w:val="a"/>
    <w:uiPriority w:val="99"/>
    <w:rsid w:val="00784A0E"/>
    <w:pPr>
      <w:widowControl w:val="0"/>
      <w:autoSpaceDE w:val="0"/>
      <w:autoSpaceDN w:val="0"/>
      <w:adjustRightInd w:val="0"/>
      <w:spacing w:after="0" w:line="229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5">
    <w:name w:val="Style5"/>
    <w:basedOn w:val="a"/>
    <w:uiPriority w:val="99"/>
    <w:rsid w:val="00784A0E"/>
    <w:pPr>
      <w:widowControl w:val="0"/>
      <w:autoSpaceDE w:val="0"/>
      <w:autoSpaceDN w:val="0"/>
      <w:adjustRightInd w:val="0"/>
      <w:spacing w:after="0" w:line="197" w:lineRule="exact"/>
      <w:jc w:val="center"/>
    </w:pPr>
    <w:rPr>
      <w:rFonts w:ascii="Times New Roman" w:eastAsia="Calibri" w:hAnsi="Times New Roman"/>
      <w:sz w:val="24"/>
      <w:szCs w:val="24"/>
    </w:rPr>
  </w:style>
  <w:style w:type="paragraph" w:customStyle="1" w:styleId="Style30">
    <w:name w:val="Style30"/>
    <w:basedOn w:val="a"/>
    <w:uiPriority w:val="99"/>
    <w:rsid w:val="00784A0E"/>
    <w:pPr>
      <w:widowControl w:val="0"/>
      <w:autoSpaceDE w:val="0"/>
      <w:autoSpaceDN w:val="0"/>
      <w:adjustRightInd w:val="0"/>
      <w:spacing w:after="0" w:line="274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Style64">
    <w:name w:val="Style64"/>
    <w:basedOn w:val="a"/>
    <w:uiPriority w:val="99"/>
    <w:rsid w:val="00784A0E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Style86">
    <w:name w:val="Style86"/>
    <w:basedOn w:val="a"/>
    <w:uiPriority w:val="99"/>
    <w:rsid w:val="00784A0E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Style98">
    <w:name w:val="Style98"/>
    <w:basedOn w:val="a"/>
    <w:uiPriority w:val="99"/>
    <w:rsid w:val="00784A0E"/>
    <w:pPr>
      <w:widowControl w:val="0"/>
      <w:autoSpaceDE w:val="0"/>
      <w:autoSpaceDN w:val="0"/>
      <w:adjustRightInd w:val="0"/>
      <w:spacing w:after="0" w:line="316" w:lineRule="exact"/>
      <w:ind w:firstLine="192"/>
    </w:pPr>
    <w:rPr>
      <w:rFonts w:ascii="Times New Roman" w:hAnsi="Times New Roman"/>
      <w:sz w:val="24"/>
      <w:szCs w:val="24"/>
    </w:rPr>
  </w:style>
  <w:style w:type="character" w:customStyle="1" w:styleId="FontStyle101">
    <w:name w:val="Font Style101"/>
    <w:uiPriority w:val="99"/>
    <w:rsid w:val="00784A0E"/>
    <w:rPr>
      <w:rFonts w:ascii="Times New Roman" w:hAnsi="Times New Roman"/>
      <w:sz w:val="26"/>
    </w:rPr>
  </w:style>
  <w:style w:type="character" w:customStyle="1" w:styleId="FontStyle113">
    <w:name w:val="Font Style113"/>
    <w:uiPriority w:val="99"/>
    <w:rsid w:val="00784A0E"/>
    <w:rPr>
      <w:rFonts w:ascii="Times New Roman" w:hAnsi="Times New Roman"/>
      <w:b/>
      <w:sz w:val="22"/>
    </w:rPr>
  </w:style>
  <w:style w:type="character" w:customStyle="1" w:styleId="FontStyle138">
    <w:name w:val="Font Style138"/>
    <w:uiPriority w:val="99"/>
    <w:rsid w:val="00784A0E"/>
    <w:rPr>
      <w:rFonts w:ascii="Times New Roman" w:hAnsi="Times New Roman"/>
      <w:sz w:val="24"/>
    </w:rPr>
  </w:style>
  <w:style w:type="character" w:customStyle="1" w:styleId="FontStyle142">
    <w:name w:val="Font Style142"/>
    <w:uiPriority w:val="99"/>
    <w:rsid w:val="00784A0E"/>
    <w:rPr>
      <w:rFonts w:ascii="Times New Roman" w:hAnsi="Times New Roman"/>
      <w:b/>
      <w:sz w:val="24"/>
    </w:rPr>
  </w:style>
  <w:style w:type="character" w:customStyle="1" w:styleId="FontStyle146">
    <w:name w:val="Font Style146"/>
    <w:uiPriority w:val="99"/>
    <w:rsid w:val="00784A0E"/>
    <w:rPr>
      <w:rFonts w:ascii="Times New Roman" w:hAnsi="Times New Roman"/>
      <w:b/>
      <w:sz w:val="20"/>
    </w:rPr>
  </w:style>
  <w:style w:type="paragraph" w:customStyle="1" w:styleId="rtejustify">
    <w:name w:val="rtejustify"/>
    <w:basedOn w:val="a"/>
    <w:rsid w:val="005406F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2c">
    <w:name w:val="Обычный (веб)2"/>
    <w:basedOn w:val="a"/>
    <w:rsid w:val="005406F0"/>
    <w:pPr>
      <w:spacing w:after="210" w:line="240" w:lineRule="auto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95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4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36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5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0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9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8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1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1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7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4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9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3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55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5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78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4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0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package" Target="embeddings/_________Microsoft_Word1.docx"/><Relationship Id="rId4" Type="http://schemas.microsoft.com/office/2007/relationships/stylesWithEffects" Target="stylesWithEffect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5B51D8-1379-4E5C-9BCC-457142E6BC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6425</TotalTime>
  <Pages>3</Pages>
  <Words>504</Words>
  <Characters>2879</Characters>
  <Application>Microsoft Office Word</Application>
  <DocSecurity>0</DocSecurity>
  <Lines>23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    </vt:lpstr>
    </vt:vector>
  </TitlesOfParts>
  <Company>SPecialiST RePack</Company>
  <LinksUpToDate>false</LinksUpToDate>
  <CharactersWithSpaces>3377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7</cp:lastModifiedBy>
  <cp:revision>151</cp:revision>
  <cp:lastPrinted>2020-11-19T02:55:00Z</cp:lastPrinted>
  <dcterms:created xsi:type="dcterms:W3CDTF">2018-05-28T04:33:00Z</dcterms:created>
  <dcterms:modified xsi:type="dcterms:W3CDTF">2024-07-12T03:16:00Z</dcterms:modified>
</cp:coreProperties>
</file>