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p w:rsidR="002339B6" w:rsidRPr="00784A0E" w:rsidRDefault="002D21E5" w:rsidP="00B00FF6">
      <w:pPr>
        <w:pStyle w:val="2"/>
        <w:rPr>
          <w:sz w:val="24"/>
          <w:szCs w:val="24"/>
        </w:rPr>
      </w:pPr>
      <w:r w:rsidRPr="00F163C4">
        <w:object w:dxaOrig="11385" w:dyaOrig="1645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69.25pt;height:822.75pt" o:ole="">
            <v:imagedata r:id="rId9" o:title=""/>
          </v:shape>
          <o:OLEObject Type="Embed" ProgID="Word.Document.12" ShapeID="_x0000_i1025" DrawAspect="Content" ObjectID="_1782284500" r:id="rId10">
            <o:FieldCodes>\s</o:FieldCodes>
          </o:OLEObject>
        </w:object>
      </w:r>
      <w:bookmarkEnd w:id="0"/>
    </w:p>
    <w:sectPr w:rsidR="002339B6" w:rsidRPr="00784A0E" w:rsidSect="0031714F">
      <w:headerReference w:type="first" r:id="rId11"/>
      <w:pgSz w:w="11906" w:h="16838"/>
      <w:pgMar w:top="851" w:right="566" w:bottom="227" w:left="709" w:header="0" w:footer="0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3FAF" w:rsidRDefault="00393FAF" w:rsidP="00FA5BA4">
      <w:pPr>
        <w:spacing w:after="0" w:line="240" w:lineRule="auto"/>
      </w:pPr>
      <w:r>
        <w:separator/>
      </w:r>
    </w:p>
  </w:endnote>
  <w:endnote w:type="continuationSeparator" w:id="0">
    <w:p w:rsidR="00393FAF" w:rsidRDefault="00393FAF" w:rsidP="00FA5B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ont281">
    <w:altName w:val="Times New Roman"/>
    <w:charset w:val="CC"/>
    <w:family w:val="auto"/>
    <w:pitch w:val="variable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3FAF" w:rsidRDefault="00393FAF" w:rsidP="00FA5BA4">
      <w:pPr>
        <w:spacing w:after="0" w:line="240" w:lineRule="auto"/>
      </w:pPr>
      <w:r>
        <w:separator/>
      </w:r>
    </w:p>
  </w:footnote>
  <w:footnote w:type="continuationSeparator" w:id="0">
    <w:p w:rsidR="00393FAF" w:rsidRDefault="00393FAF" w:rsidP="00FA5B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91E" w:rsidRPr="00EF07F7" w:rsidRDefault="00B1591E" w:rsidP="001B0D18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eastAsia="Calibri" w:hAnsi="Times New Roman" w:cs="Times New Roman"/>
        <w:b w:val="0"/>
        <w:bCs w:val="0"/>
        <w:color w:val="000000"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3"/>
    <w:multiLevelType w:val="multilevel"/>
    <w:tmpl w:val="FE6041C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Calibri" w:hAnsi="Times New Roman" w:cs="Times New Roman"/>
        <w:b w:val="0"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2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3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4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5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6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7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8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</w:abstractNum>
  <w:abstractNum w:abstractNumId="2">
    <w:nsid w:val="00000005"/>
    <w:multiLevelType w:val="multilevel"/>
    <w:tmpl w:val="0000000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1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2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3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4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5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6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7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8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</w:abstractNum>
  <w:abstractNum w:abstractNumId="3">
    <w:nsid w:val="00000007"/>
    <w:multiLevelType w:val="multilevel"/>
    <w:tmpl w:val="00000006"/>
    <w:lvl w:ilvl="0">
      <w:start w:val="6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1">
      <w:start w:val="6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2">
      <w:start w:val="6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3">
      <w:start w:val="6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4">
      <w:start w:val="6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5">
      <w:start w:val="6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6">
      <w:start w:val="6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7">
      <w:start w:val="6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8">
      <w:start w:val="6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</w:abstractNum>
  <w:abstractNum w:abstractNumId="4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>
    <w:nsid w:val="0000000D"/>
    <w:multiLevelType w:val="multilevel"/>
    <w:tmpl w:val="0000000D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6480"/>
        </w:tabs>
        <w:ind w:left="648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E"/>
    <w:multiLevelType w:val="multilevel"/>
    <w:tmpl w:val="0000000E"/>
    <w:lvl w:ilvl="0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>
      <w:start w:val="1"/>
      <w:numFmt w:val="decimal"/>
      <w:lvlText w:val="%2."/>
      <w:lvlJc w:val="left"/>
      <w:pPr>
        <w:tabs>
          <w:tab w:val="num" w:pos="1789"/>
        </w:tabs>
        <w:ind w:left="1789" w:hanging="360"/>
      </w:pPr>
    </w:lvl>
    <w:lvl w:ilvl="2">
      <w:start w:val="1"/>
      <w:numFmt w:val="decimal"/>
      <w:lvlText w:val="%3."/>
      <w:lvlJc w:val="left"/>
      <w:pPr>
        <w:tabs>
          <w:tab w:val="num" w:pos="2149"/>
        </w:tabs>
        <w:ind w:left="2149" w:hanging="360"/>
      </w:pPr>
    </w:lvl>
    <w:lvl w:ilvl="3">
      <w:start w:val="1"/>
      <w:numFmt w:val="decimal"/>
      <w:lvlText w:val="%4."/>
      <w:lvlJc w:val="left"/>
      <w:pPr>
        <w:tabs>
          <w:tab w:val="num" w:pos="2509"/>
        </w:tabs>
        <w:ind w:left="2509" w:hanging="360"/>
      </w:pPr>
    </w:lvl>
    <w:lvl w:ilvl="4">
      <w:start w:val="1"/>
      <w:numFmt w:val="decimal"/>
      <w:lvlText w:val="%5."/>
      <w:lvlJc w:val="left"/>
      <w:pPr>
        <w:tabs>
          <w:tab w:val="num" w:pos="2869"/>
        </w:tabs>
        <w:ind w:left="2869" w:hanging="360"/>
      </w:pPr>
    </w:lvl>
    <w:lvl w:ilvl="5">
      <w:start w:val="1"/>
      <w:numFmt w:val="decimal"/>
      <w:lvlText w:val="%6."/>
      <w:lvlJc w:val="left"/>
      <w:pPr>
        <w:tabs>
          <w:tab w:val="num" w:pos="3229"/>
        </w:tabs>
        <w:ind w:left="3229" w:hanging="360"/>
      </w:pPr>
    </w:lvl>
    <w:lvl w:ilvl="6">
      <w:start w:val="1"/>
      <w:numFmt w:val="decimal"/>
      <w:lvlText w:val="%7."/>
      <w:lvlJc w:val="left"/>
      <w:pPr>
        <w:tabs>
          <w:tab w:val="num" w:pos="3589"/>
        </w:tabs>
        <w:ind w:left="3589" w:hanging="360"/>
      </w:pPr>
    </w:lvl>
    <w:lvl w:ilvl="7">
      <w:start w:val="1"/>
      <w:numFmt w:val="decimal"/>
      <w:lvlText w:val="%8."/>
      <w:lvlJc w:val="left"/>
      <w:pPr>
        <w:tabs>
          <w:tab w:val="num" w:pos="3949"/>
        </w:tabs>
        <w:ind w:left="3949" w:hanging="360"/>
      </w:pPr>
    </w:lvl>
    <w:lvl w:ilvl="8">
      <w:start w:val="1"/>
      <w:numFmt w:val="decimal"/>
      <w:lvlText w:val="%9."/>
      <w:lvlJc w:val="left"/>
      <w:pPr>
        <w:tabs>
          <w:tab w:val="num" w:pos="4309"/>
        </w:tabs>
        <w:ind w:left="4309" w:hanging="360"/>
      </w:pPr>
    </w:lvl>
  </w:abstractNum>
  <w:abstractNum w:abstractNumId="7">
    <w:nsid w:val="01012A2A"/>
    <w:multiLevelType w:val="hybridMultilevel"/>
    <w:tmpl w:val="86C6C406"/>
    <w:lvl w:ilvl="0" w:tplc="9B20BBCE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8">
    <w:nsid w:val="0B0310A7"/>
    <w:multiLevelType w:val="hybridMultilevel"/>
    <w:tmpl w:val="1B76F8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0C5C4F55"/>
    <w:multiLevelType w:val="hybridMultilevel"/>
    <w:tmpl w:val="3F4CAF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4B6388D"/>
    <w:multiLevelType w:val="hybridMultilevel"/>
    <w:tmpl w:val="4AF6328C"/>
    <w:lvl w:ilvl="0" w:tplc="07E0667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15C67A34"/>
    <w:multiLevelType w:val="multilevel"/>
    <w:tmpl w:val="D3F63E4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2">
    <w:nsid w:val="1AE277DB"/>
    <w:multiLevelType w:val="hybridMultilevel"/>
    <w:tmpl w:val="9F029302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B5E1EC6"/>
    <w:multiLevelType w:val="multilevel"/>
    <w:tmpl w:val="1A6E59C2"/>
    <w:lvl w:ilvl="0">
      <w:start w:val="1"/>
      <w:numFmt w:val="decimal"/>
      <w:lvlText w:val="%1."/>
      <w:lvlJc w:val="left"/>
      <w:pPr>
        <w:ind w:left="1885" w:hanging="1176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4">
    <w:nsid w:val="1FDB5300"/>
    <w:multiLevelType w:val="hybridMultilevel"/>
    <w:tmpl w:val="6A084B84"/>
    <w:lvl w:ilvl="0" w:tplc="3CC0EFA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25683D26"/>
    <w:multiLevelType w:val="hybridMultilevel"/>
    <w:tmpl w:val="3014B3EA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6E14865"/>
    <w:multiLevelType w:val="multilevel"/>
    <w:tmpl w:val="1FF08148"/>
    <w:lvl w:ilvl="0">
      <w:start w:val="1"/>
      <w:numFmt w:val="decimal"/>
      <w:lvlText w:val="%1."/>
      <w:lvlJc w:val="left"/>
      <w:pPr>
        <w:ind w:left="504" w:hanging="50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7">
    <w:nsid w:val="28E93B61"/>
    <w:multiLevelType w:val="hybridMultilevel"/>
    <w:tmpl w:val="D0D40644"/>
    <w:lvl w:ilvl="0" w:tplc="BCD6143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2C156337"/>
    <w:multiLevelType w:val="hybridMultilevel"/>
    <w:tmpl w:val="E506AC9C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2C61BB0"/>
    <w:multiLevelType w:val="multilevel"/>
    <w:tmpl w:val="EC28561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8FA1D91"/>
    <w:multiLevelType w:val="multilevel"/>
    <w:tmpl w:val="7C7AB8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1">
    <w:nsid w:val="3CDF7AB6"/>
    <w:multiLevelType w:val="multilevel"/>
    <w:tmpl w:val="F91898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D772E60"/>
    <w:multiLevelType w:val="hybridMultilevel"/>
    <w:tmpl w:val="9D1CA44A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3F1969A8"/>
    <w:multiLevelType w:val="hybridMultilevel"/>
    <w:tmpl w:val="8D5A37EE"/>
    <w:lvl w:ilvl="0" w:tplc="74405EA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401649AE"/>
    <w:multiLevelType w:val="multilevel"/>
    <w:tmpl w:val="435EDB3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6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2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1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480" w:hanging="1800"/>
      </w:pPr>
      <w:rPr>
        <w:rFonts w:hint="default"/>
      </w:rPr>
    </w:lvl>
  </w:abstractNum>
  <w:abstractNum w:abstractNumId="25">
    <w:nsid w:val="41DB2D03"/>
    <w:multiLevelType w:val="multilevel"/>
    <w:tmpl w:val="220812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4A36392"/>
    <w:multiLevelType w:val="hybridMultilevel"/>
    <w:tmpl w:val="5AC4A922"/>
    <w:lvl w:ilvl="0" w:tplc="0419000F">
      <w:start w:val="1"/>
      <w:numFmt w:val="decimal"/>
      <w:lvlText w:val="%1."/>
      <w:lvlJc w:val="left"/>
      <w:pPr>
        <w:ind w:left="142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461C70C7"/>
    <w:multiLevelType w:val="hybridMultilevel"/>
    <w:tmpl w:val="421CC188"/>
    <w:lvl w:ilvl="0" w:tplc="A7C26D5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>
    <w:nsid w:val="4EC76844"/>
    <w:multiLevelType w:val="hybridMultilevel"/>
    <w:tmpl w:val="1D9E9D62"/>
    <w:lvl w:ilvl="0" w:tplc="46FA5F6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>
    <w:nsid w:val="527C280E"/>
    <w:multiLevelType w:val="multilevel"/>
    <w:tmpl w:val="9ADC897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592C3F80"/>
    <w:multiLevelType w:val="multilevel"/>
    <w:tmpl w:val="92740EC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613171B6"/>
    <w:multiLevelType w:val="hybridMultilevel"/>
    <w:tmpl w:val="486E3BE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48753D4"/>
    <w:multiLevelType w:val="hybridMultilevel"/>
    <w:tmpl w:val="6EECDB4A"/>
    <w:lvl w:ilvl="0" w:tplc="B0B0F49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3">
    <w:nsid w:val="64CE7D27"/>
    <w:multiLevelType w:val="hybridMultilevel"/>
    <w:tmpl w:val="3F4CAF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82A6CBB"/>
    <w:multiLevelType w:val="multilevel"/>
    <w:tmpl w:val="0C6E32B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6EBC747D"/>
    <w:multiLevelType w:val="hybridMultilevel"/>
    <w:tmpl w:val="77A8C422"/>
    <w:lvl w:ilvl="0" w:tplc="DB50388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6">
    <w:nsid w:val="73F71B4A"/>
    <w:multiLevelType w:val="hybridMultilevel"/>
    <w:tmpl w:val="57B2AD9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743F790D"/>
    <w:multiLevelType w:val="multilevel"/>
    <w:tmpl w:val="92E4B54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38">
    <w:nsid w:val="7CC90B5C"/>
    <w:multiLevelType w:val="hybridMultilevel"/>
    <w:tmpl w:val="EFB0F35A"/>
    <w:lvl w:ilvl="0" w:tplc="BAF6F7AA">
      <w:start w:val="1"/>
      <w:numFmt w:val="decimal"/>
      <w:lvlText w:val="%1)"/>
      <w:lvlJc w:val="left"/>
      <w:pPr>
        <w:ind w:left="1293" w:hanging="5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0"/>
  </w:num>
  <w:num w:numId="3">
    <w:abstractNumId w:val="23"/>
  </w:num>
  <w:num w:numId="4">
    <w:abstractNumId w:val="38"/>
  </w:num>
  <w:num w:numId="5">
    <w:abstractNumId w:val="32"/>
  </w:num>
  <w:num w:numId="6">
    <w:abstractNumId w:val="27"/>
  </w:num>
  <w:num w:numId="7">
    <w:abstractNumId w:val="35"/>
  </w:num>
  <w:num w:numId="8">
    <w:abstractNumId w:val="28"/>
  </w:num>
  <w:num w:numId="9">
    <w:abstractNumId w:val="10"/>
  </w:num>
  <w:num w:numId="10">
    <w:abstractNumId w:val="14"/>
  </w:num>
  <w:num w:numId="11">
    <w:abstractNumId w:val="16"/>
  </w:num>
  <w:num w:numId="12">
    <w:abstractNumId w:val="37"/>
  </w:num>
  <w:num w:numId="13">
    <w:abstractNumId w:val="25"/>
  </w:num>
  <w:num w:numId="14">
    <w:abstractNumId w:val="21"/>
  </w:num>
  <w:num w:numId="15">
    <w:abstractNumId w:val="34"/>
  </w:num>
  <w:num w:numId="16">
    <w:abstractNumId w:val="30"/>
  </w:num>
  <w:num w:numId="17">
    <w:abstractNumId w:val="19"/>
  </w:num>
  <w:num w:numId="18">
    <w:abstractNumId w:val="29"/>
  </w:num>
  <w:num w:numId="19">
    <w:abstractNumId w:val="7"/>
  </w:num>
  <w:num w:numId="20">
    <w:abstractNumId w:val="4"/>
    <w:lvlOverride w:ilvl="0">
      <w:startOverride w:val="1"/>
    </w:lvlOverride>
  </w:num>
  <w:num w:numId="21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4"/>
  </w:num>
  <w:num w:numId="32">
    <w:abstractNumId w:val="11"/>
  </w:num>
  <w:num w:numId="3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"/>
  </w:num>
  <w:num w:numId="35">
    <w:abstractNumId w:val="3"/>
    <w:lvlOverride w:ilvl="0">
      <w:startOverride w:val="6"/>
    </w:lvlOverride>
    <w:lvlOverride w:ilvl="1">
      <w:startOverride w:val="6"/>
    </w:lvlOverride>
    <w:lvlOverride w:ilvl="2">
      <w:startOverride w:val="6"/>
    </w:lvlOverride>
    <w:lvlOverride w:ilvl="3">
      <w:startOverride w:val="6"/>
    </w:lvlOverride>
    <w:lvlOverride w:ilvl="4">
      <w:startOverride w:val="6"/>
    </w:lvlOverride>
    <w:lvlOverride w:ilvl="5">
      <w:startOverride w:val="6"/>
    </w:lvlOverride>
    <w:lvlOverride w:ilvl="6">
      <w:startOverride w:val="6"/>
    </w:lvlOverride>
    <w:lvlOverride w:ilvl="7">
      <w:startOverride w:val="6"/>
    </w:lvlOverride>
    <w:lvlOverride w:ilvl="8">
      <w:startOverride w:val="6"/>
    </w:lvlOverride>
  </w:num>
  <w:num w:numId="36">
    <w:abstractNumId w:val="9"/>
  </w:num>
  <w:num w:numId="37">
    <w:abstractNumId w:val="33"/>
  </w:num>
  <w:num w:numId="38">
    <w:abstractNumId w:val="13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D0533"/>
    <w:rsid w:val="00000218"/>
    <w:rsid w:val="000042D9"/>
    <w:rsid w:val="00004C35"/>
    <w:rsid w:val="000131C2"/>
    <w:rsid w:val="0003358C"/>
    <w:rsid w:val="00036F6F"/>
    <w:rsid w:val="000403F8"/>
    <w:rsid w:val="00043FB4"/>
    <w:rsid w:val="00053168"/>
    <w:rsid w:val="000678BA"/>
    <w:rsid w:val="00093D9D"/>
    <w:rsid w:val="00096C4B"/>
    <w:rsid w:val="000B4A9F"/>
    <w:rsid w:val="000B535F"/>
    <w:rsid w:val="000C5E48"/>
    <w:rsid w:val="000C69A0"/>
    <w:rsid w:val="000D1BED"/>
    <w:rsid w:val="000E392C"/>
    <w:rsid w:val="000E7C57"/>
    <w:rsid w:val="00117E51"/>
    <w:rsid w:val="00120256"/>
    <w:rsid w:val="00123837"/>
    <w:rsid w:val="00127081"/>
    <w:rsid w:val="00134AAD"/>
    <w:rsid w:val="00136AA3"/>
    <w:rsid w:val="0015540E"/>
    <w:rsid w:val="00176A31"/>
    <w:rsid w:val="00182D53"/>
    <w:rsid w:val="00196EF9"/>
    <w:rsid w:val="001976C1"/>
    <w:rsid w:val="00197AAE"/>
    <w:rsid w:val="001B0D18"/>
    <w:rsid w:val="001C0617"/>
    <w:rsid w:val="001C37CF"/>
    <w:rsid w:val="001E595B"/>
    <w:rsid w:val="001F0A5D"/>
    <w:rsid w:val="001F587A"/>
    <w:rsid w:val="00202899"/>
    <w:rsid w:val="00206FE8"/>
    <w:rsid w:val="00211E16"/>
    <w:rsid w:val="00212B81"/>
    <w:rsid w:val="002339B6"/>
    <w:rsid w:val="002406A0"/>
    <w:rsid w:val="00240D69"/>
    <w:rsid w:val="00241D50"/>
    <w:rsid w:val="00252CC6"/>
    <w:rsid w:val="002642AD"/>
    <w:rsid w:val="00267CDA"/>
    <w:rsid w:val="0027291B"/>
    <w:rsid w:val="0028422E"/>
    <w:rsid w:val="00284B30"/>
    <w:rsid w:val="002A1A7D"/>
    <w:rsid w:val="002A5C4F"/>
    <w:rsid w:val="002A5D64"/>
    <w:rsid w:val="002C0EFF"/>
    <w:rsid w:val="002C3C48"/>
    <w:rsid w:val="002D0386"/>
    <w:rsid w:val="002D21E5"/>
    <w:rsid w:val="002D4A3A"/>
    <w:rsid w:val="002D7101"/>
    <w:rsid w:val="002D7E8A"/>
    <w:rsid w:val="002E4CC8"/>
    <w:rsid w:val="002F40DE"/>
    <w:rsid w:val="00300E3C"/>
    <w:rsid w:val="00304E46"/>
    <w:rsid w:val="0031154E"/>
    <w:rsid w:val="0031714F"/>
    <w:rsid w:val="00322EBF"/>
    <w:rsid w:val="00330411"/>
    <w:rsid w:val="00343186"/>
    <w:rsid w:val="00343CDA"/>
    <w:rsid w:val="00363A10"/>
    <w:rsid w:val="00375BEF"/>
    <w:rsid w:val="00385CD5"/>
    <w:rsid w:val="003874B3"/>
    <w:rsid w:val="00393FAF"/>
    <w:rsid w:val="003A0BA0"/>
    <w:rsid w:val="003B224E"/>
    <w:rsid w:val="003B282E"/>
    <w:rsid w:val="003B512F"/>
    <w:rsid w:val="003B6F74"/>
    <w:rsid w:val="003C4F78"/>
    <w:rsid w:val="003C503B"/>
    <w:rsid w:val="003F72EA"/>
    <w:rsid w:val="00401568"/>
    <w:rsid w:val="00401B2D"/>
    <w:rsid w:val="00405BCD"/>
    <w:rsid w:val="004125BC"/>
    <w:rsid w:val="00425D9E"/>
    <w:rsid w:val="0043246C"/>
    <w:rsid w:val="00442EF3"/>
    <w:rsid w:val="00450768"/>
    <w:rsid w:val="00466AF9"/>
    <w:rsid w:val="004712F4"/>
    <w:rsid w:val="00472744"/>
    <w:rsid w:val="00474D02"/>
    <w:rsid w:val="004772C5"/>
    <w:rsid w:val="004773F8"/>
    <w:rsid w:val="004812E1"/>
    <w:rsid w:val="004864DD"/>
    <w:rsid w:val="0049013C"/>
    <w:rsid w:val="004916A9"/>
    <w:rsid w:val="004B2F53"/>
    <w:rsid w:val="004C4F4F"/>
    <w:rsid w:val="004E666E"/>
    <w:rsid w:val="004F3614"/>
    <w:rsid w:val="00505DF3"/>
    <w:rsid w:val="005166EA"/>
    <w:rsid w:val="00517784"/>
    <w:rsid w:val="005371DA"/>
    <w:rsid w:val="005404C2"/>
    <w:rsid w:val="005605FA"/>
    <w:rsid w:val="005620C1"/>
    <w:rsid w:val="00562C40"/>
    <w:rsid w:val="005674A4"/>
    <w:rsid w:val="005758FA"/>
    <w:rsid w:val="005770B5"/>
    <w:rsid w:val="005849EC"/>
    <w:rsid w:val="00584CD9"/>
    <w:rsid w:val="00592F8E"/>
    <w:rsid w:val="005A012D"/>
    <w:rsid w:val="005A27AA"/>
    <w:rsid w:val="005A36DF"/>
    <w:rsid w:val="005C5F4F"/>
    <w:rsid w:val="005D2A8F"/>
    <w:rsid w:val="00603CE3"/>
    <w:rsid w:val="00617B7B"/>
    <w:rsid w:val="00632A20"/>
    <w:rsid w:val="00632C50"/>
    <w:rsid w:val="00636B91"/>
    <w:rsid w:val="006457AA"/>
    <w:rsid w:val="00651F46"/>
    <w:rsid w:val="00653DCB"/>
    <w:rsid w:val="00653E14"/>
    <w:rsid w:val="0067478F"/>
    <w:rsid w:val="00676399"/>
    <w:rsid w:val="00676BE4"/>
    <w:rsid w:val="0068337D"/>
    <w:rsid w:val="00685832"/>
    <w:rsid w:val="00696023"/>
    <w:rsid w:val="006C631C"/>
    <w:rsid w:val="006D260A"/>
    <w:rsid w:val="006E1F06"/>
    <w:rsid w:val="006E3978"/>
    <w:rsid w:val="006E46BC"/>
    <w:rsid w:val="00713E5A"/>
    <w:rsid w:val="00717EF9"/>
    <w:rsid w:val="00721451"/>
    <w:rsid w:val="00735832"/>
    <w:rsid w:val="00737533"/>
    <w:rsid w:val="00751724"/>
    <w:rsid w:val="00763AC3"/>
    <w:rsid w:val="0076659F"/>
    <w:rsid w:val="007711AC"/>
    <w:rsid w:val="00784A0E"/>
    <w:rsid w:val="00784F8D"/>
    <w:rsid w:val="007A1BD0"/>
    <w:rsid w:val="007A57C8"/>
    <w:rsid w:val="007B1E98"/>
    <w:rsid w:val="007B44F5"/>
    <w:rsid w:val="007D0533"/>
    <w:rsid w:val="007D075B"/>
    <w:rsid w:val="007E53B2"/>
    <w:rsid w:val="007E616C"/>
    <w:rsid w:val="007F258C"/>
    <w:rsid w:val="007F3B93"/>
    <w:rsid w:val="007F4444"/>
    <w:rsid w:val="00800C58"/>
    <w:rsid w:val="0080133A"/>
    <w:rsid w:val="00801436"/>
    <w:rsid w:val="00810672"/>
    <w:rsid w:val="008114EC"/>
    <w:rsid w:val="00814C59"/>
    <w:rsid w:val="008223C8"/>
    <w:rsid w:val="00824AD3"/>
    <w:rsid w:val="00837B64"/>
    <w:rsid w:val="0086310B"/>
    <w:rsid w:val="00875911"/>
    <w:rsid w:val="00876602"/>
    <w:rsid w:val="0088777D"/>
    <w:rsid w:val="008A22BC"/>
    <w:rsid w:val="008A27C4"/>
    <w:rsid w:val="008B034A"/>
    <w:rsid w:val="008B42F5"/>
    <w:rsid w:val="008C0C68"/>
    <w:rsid w:val="008D6089"/>
    <w:rsid w:val="008E1AFB"/>
    <w:rsid w:val="008E4E82"/>
    <w:rsid w:val="008E75C0"/>
    <w:rsid w:val="008F134D"/>
    <w:rsid w:val="008F75F9"/>
    <w:rsid w:val="008F7889"/>
    <w:rsid w:val="00905679"/>
    <w:rsid w:val="00913489"/>
    <w:rsid w:val="00913D61"/>
    <w:rsid w:val="00920FF4"/>
    <w:rsid w:val="00922731"/>
    <w:rsid w:val="00924320"/>
    <w:rsid w:val="00926F17"/>
    <w:rsid w:val="00933870"/>
    <w:rsid w:val="009363C7"/>
    <w:rsid w:val="00936EE3"/>
    <w:rsid w:val="00952240"/>
    <w:rsid w:val="0095238A"/>
    <w:rsid w:val="00961D00"/>
    <w:rsid w:val="00965E2C"/>
    <w:rsid w:val="00972588"/>
    <w:rsid w:val="00973BA8"/>
    <w:rsid w:val="00982656"/>
    <w:rsid w:val="0099214F"/>
    <w:rsid w:val="00993A15"/>
    <w:rsid w:val="00994FEC"/>
    <w:rsid w:val="009A5947"/>
    <w:rsid w:val="009B0F72"/>
    <w:rsid w:val="009C5427"/>
    <w:rsid w:val="009D01B2"/>
    <w:rsid w:val="009D62A9"/>
    <w:rsid w:val="009E2714"/>
    <w:rsid w:val="009E3A9F"/>
    <w:rsid w:val="00A003B8"/>
    <w:rsid w:val="00A023F1"/>
    <w:rsid w:val="00A06E68"/>
    <w:rsid w:val="00A10FE2"/>
    <w:rsid w:val="00A14A0C"/>
    <w:rsid w:val="00A15D27"/>
    <w:rsid w:val="00A2055B"/>
    <w:rsid w:val="00A20DAC"/>
    <w:rsid w:val="00A357F1"/>
    <w:rsid w:val="00A41FEC"/>
    <w:rsid w:val="00A42EDF"/>
    <w:rsid w:val="00A475F1"/>
    <w:rsid w:val="00A60A95"/>
    <w:rsid w:val="00A8137A"/>
    <w:rsid w:val="00A8360A"/>
    <w:rsid w:val="00AA3BDE"/>
    <w:rsid w:val="00AB071D"/>
    <w:rsid w:val="00AC182A"/>
    <w:rsid w:val="00AC4FD9"/>
    <w:rsid w:val="00AC58EA"/>
    <w:rsid w:val="00AD0493"/>
    <w:rsid w:val="00AD102E"/>
    <w:rsid w:val="00AD479C"/>
    <w:rsid w:val="00AE3E22"/>
    <w:rsid w:val="00AE4D06"/>
    <w:rsid w:val="00AE6B4C"/>
    <w:rsid w:val="00AF1DC7"/>
    <w:rsid w:val="00AF3092"/>
    <w:rsid w:val="00AF7668"/>
    <w:rsid w:val="00B00FF6"/>
    <w:rsid w:val="00B0483A"/>
    <w:rsid w:val="00B070C1"/>
    <w:rsid w:val="00B1591E"/>
    <w:rsid w:val="00B267DB"/>
    <w:rsid w:val="00B30A25"/>
    <w:rsid w:val="00B3529E"/>
    <w:rsid w:val="00B36AB8"/>
    <w:rsid w:val="00B41F13"/>
    <w:rsid w:val="00B46528"/>
    <w:rsid w:val="00B61739"/>
    <w:rsid w:val="00B65CA0"/>
    <w:rsid w:val="00B82147"/>
    <w:rsid w:val="00B8740B"/>
    <w:rsid w:val="00B92D8A"/>
    <w:rsid w:val="00BA1F22"/>
    <w:rsid w:val="00BB069F"/>
    <w:rsid w:val="00BB356D"/>
    <w:rsid w:val="00BC6B84"/>
    <w:rsid w:val="00BD678B"/>
    <w:rsid w:val="00BE0A15"/>
    <w:rsid w:val="00BE51D1"/>
    <w:rsid w:val="00BF1337"/>
    <w:rsid w:val="00BF3D2B"/>
    <w:rsid w:val="00BF5474"/>
    <w:rsid w:val="00C0058A"/>
    <w:rsid w:val="00C02CE1"/>
    <w:rsid w:val="00C10D65"/>
    <w:rsid w:val="00C161CD"/>
    <w:rsid w:val="00C207BA"/>
    <w:rsid w:val="00C21E39"/>
    <w:rsid w:val="00C258B3"/>
    <w:rsid w:val="00C351AD"/>
    <w:rsid w:val="00C407E4"/>
    <w:rsid w:val="00C43C54"/>
    <w:rsid w:val="00C56406"/>
    <w:rsid w:val="00C629C5"/>
    <w:rsid w:val="00C65B9F"/>
    <w:rsid w:val="00C67DCA"/>
    <w:rsid w:val="00C8082D"/>
    <w:rsid w:val="00C842AF"/>
    <w:rsid w:val="00C861C9"/>
    <w:rsid w:val="00C92D73"/>
    <w:rsid w:val="00C9660D"/>
    <w:rsid w:val="00CA486C"/>
    <w:rsid w:val="00CA565C"/>
    <w:rsid w:val="00CB77EF"/>
    <w:rsid w:val="00CC0F33"/>
    <w:rsid w:val="00CC2682"/>
    <w:rsid w:val="00CC3284"/>
    <w:rsid w:val="00CC4975"/>
    <w:rsid w:val="00CC7D8D"/>
    <w:rsid w:val="00CD38CF"/>
    <w:rsid w:val="00CE1578"/>
    <w:rsid w:val="00CF11B0"/>
    <w:rsid w:val="00CF2A3F"/>
    <w:rsid w:val="00D03761"/>
    <w:rsid w:val="00D04245"/>
    <w:rsid w:val="00D054FD"/>
    <w:rsid w:val="00D11250"/>
    <w:rsid w:val="00D2256D"/>
    <w:rsid w:val="00D31C4E"/>
    <w:rsid w:val="00D32A91"/>
    <w:rsid w:val="00D5002E"/>
    <w:rsid w:val="00D55E7A"/>
    <w:rsid w:val="00D62302"/>
    <w:rsid w:val="00D67455"/>
    <w:rsid w:val="00D73D2E"/>
    <w:rsid w:val="00D73DC1"/>
    <w:rsid w:val="00D74D6C"/>
    <w:rsid w:val="00D76F93"/>
    <w:rsid w:val="00D8729A"/>
    <w:rsid w:val="00D93FCD"/>
    <w:rsid w:val="00D946FE"/>
    <w:rsid w:val="00DA2EAB"/>
    <w:rsid w:val="00DA5E42"/>
    <w:rsid w:val="00DA63B1"/>
    <w:rsid w:val="00DB0781"/>
    <w:rsid w:val="00DB3868"/>
    <w:rsid w:val="00DB6A35"/>
    <w:rsid w:val="00DC2F08"/>
    <w:rsid w:val="00DD1783"/>
    <w:rsid w:val="00DE2C67"/>
    <w:rsid w:val="00DF368A"/>
    <w:rsid w:val="00DF6DA0"/>
    <w:rsid w:val="00E07B3A"/>
    <w:rsid w:val="00E16DBD"/>
    <w:rsid w:val="00E223AA"/>
    <w:rsid w:val="00E41B68"/>
    <w:rsid w:val="00E72D36"/>
    <w:rsid w:val="00E749F5"/>
    <w:rsid w:val="00EA02B3"/>
    <w:rsid w:val="00EB3D5A"/>
    <w:rsid w:val="00EB7E9E"/>
    <w:rsid w:val="00EC7032"/>
    <w:rsid w:val="00ED0E42"/>
    <w:rsid w:val="00ED6C60"/>
    <w:rsid w:val="00EE6487"/>
    <w:rsid w:val="00EF190A"/>
    <w:rsid w:val="00F0096F"/>
    <w:rsid w:val="00F14D3F"/>
    <w:rsid w:val="00F163C4"/>
    <w:rsid w:val="00F243B0"/>
    <w:rsid w:val="00F34179"/>
    <w:rsid w:val="00F51BEA"/>
    <w:rsid w:val="00F718B2"/>
    <w:rsid w:val="00F7379F"/>
    <w:rsid w:val="00F80F22"/>
    <w:rsid w:val="00F928B6"/>
    <w:rsid w:val="00FA5BA4"/>
    <w:rsid w:val="00FB2F1B"/>
    <w:rsid w:val="00FC1B08"/>
    <w:rsid w:val="00FC78D0"/>
    <w:rsid w:val="00FD2DFE"/>
    <w:rsid w:val="00FE205C"/>
    <w:rsid w:val="00FE6E97"/>
    <w:rsid w:val="00FF6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endnote reference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67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0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533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FE205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053168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unhideWhenUsed/>
    <w:qFormat/>
    <w:rsid w:val="00676BE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semiHidden/>
    <w:unhideWhenUsed/>
    <w:qFormat/>
    <w:rsid w:val="00C842A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semiHidden/>
    <w:unhideWhenUsed/>
    <w:qFormat/>
    <w:rsid w:val="004B2F53"/>
    <w:pPr>
      <w:keepNext/>
      <w:spacing w:after="0" w:line="240" w:lineRule="auto"/>
      <w:jc w:val="both"/>
      <w:outlineLvl w:val="4"/>
    </w:pPr>
    <w:rPr>
      <w:rFonts w:ascii="Times New Roman" w:hAnsi="Times New Roman"/>
      <w:sz w:val="28"/>
      <w:szCs w:val="24"/>
    </w:rPr>
  </w:style>
  <w:style w:type="paragraph" w:styleId="6">
    <w:name w:val="heading 6"/>
    <w:basedOn w:val="a"/>
    <w:next w:val="a"/>
    <w:link w:val="60"/>
    <w:unhideWhenUsed/>
    <w:qFormat/>
    <w:rsid w:val="00676BE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4B2F53"/>
    <w:pPr>
      <w:keepNext/>
      <w:spacing w:after="0" w:line="240" w:lineRule="auto"/>
      <w:jc w:val="center"/>
      <w:outlineLvl w:val="6"/>
    </w:pPr>
    <w:rPr>
      <w:rFonts w:ascii="Times New Roman" w:hAnsi="Times New Roman"/>
      <w:b/>
      <w:sz w:val="26"/>
      <w:szCs w:val="24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76BE4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E205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05316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semiHidden/>
    <w:rsid w:val="00676BE4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60">
    <w:name w:val="Заголовок 6 Знак"/>
    <w:basedOn w:val="a0"/>
    <w:link w:val="6"/>
    <w:rsid w:val="00676BE4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676BE4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customStyle="1" w:styleId="msoorganizationname">
    <w:name w:val="msoorganizationname"/>
    <w:rsid w:val="007D0533"/>
    <w:pPr>
      <w:spacing w:after="0" w:line="240" w:lineRule="auto"/>
      <w:jc w:val="center"/>
    </w:pPr>
    <w:rPr>
      <w:rFonts w:ascii="Arial Black" w:eastAsia="Times New Roman" w:hAnsi="Times New Roman" w:cs="Times New Roman"/>
      <w:color w:val="FFFFFF"/>
      <w:kern w:val="28"/>
      <w:lang w:eastAsia="ru-RU"/>
    </w:rPr>
  </w:style>
  <w:style w:type="paragraph" w:styleId="a3">
    <w:name w:val="Normal (Web)"/>
    <w:basedOn w:val="a"/>
    <w:link w:val="a4"/>
    <w:uiPriority w:val="99"/>
    <w:rsid w:val="007D0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Обычный (веб) Знак"/>
    <w:basedOn w:val="a0"/>
    <w:link w:val="a3"/>
    <w:rsid w:val="00DC2F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">
    <w:name w:val="p7"/>
    <w:basedOn w:val="a"/>
    <w:rsid w:val="00FA5BA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No Spacing"/>
    <w:link w:val="a6"/>
    <w:uiPriority w:val="1"/>
    <w:qFormat/>
    <w:rsid w:val="00FA5B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uiPriority w:val="1"/>
    <w:locked/>
    <w:rsid w:val="00FA5B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_"/>
    <w:basedOn w:val="a0"/>
    <w:link w:val="21"/>
    <w:locked/>
    <w:rsid w:val="00FA5BA4"/>
    <w:rPr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FA5BA4"/>
    <w:pPr>
      <w:shd w:val="clear" w:color="auto" w:fill="FFFFFF"/>
      <w:spacing w:after="0" w:line="317" w:lineRule="exact"/>
      <w:ind w:hanging="242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styleId="a8">
    <w:name w:val="page number"/>
    <w:basedOn w:val="a0"/>
    <w:rsid w:val="00FA5BA4"/>
  </w:style>
  <w:style w:type="paragraph" w:styleId="a9">
    <w:name w:val="header"/>
    <w:basedOn w:val="a"/>
    <w:link w:val="aa"/>
    <w:uiPriority w:val="99"/>
    <w:rsid w:val="00FA5BA4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a">
    <w:name w:val="Верхний колонтитул Знак"/>
    <w:basedOn w:val="a0"/>
    <w:link w:val="a9"/>
    <w:uiPriority w:val="99"/>
    <w:rsid w:val="00FA5BA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1"/>
    <w:rsid w:val="00FA5BA4"/>
    <w:pPr>
      <w:snapToGrid w:val="0"/>
      <w:spacing w:after="0" w:line="240" w:lineRule="auto"/>
      <w:ind w:firstLine="432"/>
    </w:pPr>
    <w:rPr>
      <w:rFonts w:ascii="Courier New" w:eastAsia="Times New Roman" w:hAnsi="Courier New" w:cs="Times New Roman"/>
      <w:color w:val="000000"/>
      <w:sz w:val="24"/>
      <w:szCs w:val="20"/>
      <w:lang w:eastAsia="ru-RU"/>
    </w:rPr>
  </w:style>
  <w:style w:type="paragraph" w:styleId="ab">
    <w:name w:val="footnote text"/>
    <w:basedOn w:val="a"/>
    <w:link w:val="ac"/>
    <w:uiPriority w:val="99"/>
    <w:unhideWhenUsed/>
    <w:rsid w:val="00FA5BA4"/>
    <w:pPr>
      <w:spacing w:after="0" w:line="240" w:lineRule="auto"/>
    </w:pPr>
    <w:rPr>
      <w:rFonts w:eastAsia="Calibri"/>
      <w:sz w:val="20"/>
      <w:szCs w:val="20"/>
      <w:lang w:eastAsia="en-US"/>
    </w:rPr>
  </w:style>
  <w:style w:type="character" w:customStyle="1" w:styleId="ac">
    <w:name w:val="Текст сноски Знак"/>
    <w:basedOn w:val="a0"/>
    <w:link w:val="ab"/>
    <w:uiPriority w:val="99"/>
    <w:rsid w:val="00FA5BA4"/>
    <w:rPr>
      <w:rFonts w:ascii="Calibri" w:eastAsia="Calibri" w:hAnsi="Calibri" w:cs="Times New Roman"/>
      <w:sz w:val="20"/>
      <w:szCs w:val="20"/>
    </w:rPr>
  </w:style>
  <w:style w:type="character" w:styleId="ad">
    <w:name w:val="footnote reference"/>
    <w:basedOn w:val="a0"/>
    <w:uiPriority w:val="99"/>
    <w:unhideWhenUsed/>
    <w:rsid w:val="00FA5BA4"/>
    <w:rPr>
      <w:vertAlign w:val="superscript"/>
    </w:rPr>
  </w:style>
  <w:style w:type="paragraph" w:styleId="ae">
    <w:name w:val="footer"/>
    <w:basedOn w:val="a"/>
    <w:link w:val="af"/>
    <w:unhideWhenUsed/>
    <w:rsid w:val="008B42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rsid w:val="008B42F5"/>
    <w:rPr>
      <w:rFonts w:ascii="Calibri" w:eastAsia="Times New Roman" w:hAnsi="Calibri" w:cs="Times New Roman"/>
      <w:lang w:eastAsia="ru-RU"/>
    </w:rPr>
  </w:style>
  <w:style w:type="character" w:styleId="af0">
    <w:name w:val="Strong"/>
    <w:qFormat/>
    <w:rsid w:val="00053168"/>
    <w:rPr>
      <w:b/>
      <w:bCs/>
    </w:rPr>
  </w:style>
  <w:style w:type="paragraph" w:styleId="af1">
    <w:name w:val="Balloon Text"/>
    <w:basedOn w:val="a"/>
    <w:link w:val="af2"/>
    <w:unhideWhenUsed/>
    <w:rsid w:val="00043F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rsid w:val="00043FB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Heading">
    <w:name w:val="Heading"/>
    <w:rsid w:val="003C503B"/>
    <w:pPr>
      <w:widowControl w:val="0"/>
      <w:tabs>
        <w:tab w:val="left" w:pos="6280"/>
      </w:tabs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8"/>
      <w:szCs w:val="28"/>
      <w:lang w:eastAsia="ru-RU"/>
    </w:rPr>
  </w:style>
  <w:style w:type="character" w:customStyle="1" w:styleId="blk">
    <w:name w:val="blk"/>
    <w:basedOn w:val="a0"/>
    <w:rsid w:val="003C503B"/>
  </w:style>
  <w:style w:type="character" w:styleId="af3">
    <w:name w:val="Hyperlink"/>
    <w:rsid w:val="0080133A"/>
    <w:rPr>
      <w:color w:val="0000FF"/>
      <w:u w:val="single"/>
    </w:rPr>
  </w:style>
  <w:style w:type="character" w:customStyle="1" w:styleId="Bodytext3">
    <w:name w:val="Body text (3)_"/>
    <w:link w:val="Bodytext30"/>
    <w:rsid w:val="00000218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Bodytext30">
    <w:name w:val="Body text (3)"/>
    <w:basedOn w:val="a"/>
    <w:link w:val="Bodytext3"/>
    <w:rsid w:val="00000218"/>
    <w:pPr>
      <w:widowControl w:val="0"/>
      <w:shd w:val="clear" w:color="auto" w:fill="FFFFFF"/>
      <w:spacing w:after="0" w:line="350" w:lineRule="exact"/>
      <w:jc w:val="center"/>
    </w:pPr>
    <w:rPr>
      <w:rFonts w:ascii="Times New Roman" w:hAnsi="Times New Roman"/>
      <w:b/>
      <w:bCs/>
      <w:sz w:val="26"/>
      <w:szCs w:val="26"/>
      <w:lang w:eastAsia="en-US"/>
    </w:rPr>
  </w:style>
  <w:style w:type="paragraph" w:styleId="31">
    <w:name w:val="Body Text 3"/>
    <w:basedOn w:val="a"/>
    <w:link w:val="32"/>
    <w:rsid w:val="00000218"/>
    <w:pPr>
      <w:spacing w:after="0" w:line="240" w:lineRule="auto"/>
      <w:ind w:right="5152"/>
      <w:jc w:val="both"/>
    </w:pPr>
    <w:rPr>
      <w:rFonts w:ascii="Times New Roman" w:hAnsi="Times New Roman"/>
      <w:sz w:val="28"/>
      <w:szCs w:val="28"/>
      <w:lang w:eastAsia="ar-SA"/>
    </w:rPr>
  </w:style>
  <w:style w:type="character" w:customStyle="1" w:styleId="32">
    <w:name w:val="Основной текст 3 Знак"/>
    <w:basedOn w:val="a0"/>
    <w:link w:val="31"/>
    <w:rsid w:val="00000218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2">
    <w:name w:val="Обычный1"/>
    <w:rsid w:val="00000218"/>
    <w:pPr>
      <w:spacing w:after="0" w:line="240" w:lineRule="auto"/>
      <w:jc w:val="center"/>
    </w:pPr>
    <w:rPr>
      <w:rFonts w:ascii="Century Schoolbook" w:eastAsia="Times New Roman" w:hAnsi="Century Schoolbook" w:cs="Times New Roman"/>
      <w:b/>
      <w:snapToGrid w:val="0"/>
      <w:spacing w:val="20"/>
      <w:sz w:val="16"/>
      <w:szCs w:val="20"/>
      <w:lang w:eastAsia="ru-RU"/>
    </w:rPr>
  </w:style>
  <w:style w:type="paragraph" w:customStyle="1" w:styleId="af4">
    <w:name w:val="Тема письма"/>
    <w:basedOn w:val="12"/>
    <w:rsid w:val="00000218"/>
    <w:pPr>
      <w:framePr w:w="4316" w:h="1331" w:hSpace="141" w:wrap="auto" w:vAnchor="text" w:hAnchor="page" w:x="1687" w:y="242"/>
    </w:pPr>
    <w:rPr>
      <w:sz w:val="28"/>
    </w:rPr>
  </w:style>
  <w:style w:type="paragraph" w:styleId="af5">
    <w:name w:val="caption"/>
    <w:basedOn w:val="a"/>
    <w:next w:val="a"/>
    <w:qFormat/>
    <w:rsid w:val="00000218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</w:rPr>
  </w:style>
  <w:style w:type="paragraph" w:styleId="af6">
    <w:name w:val="Body Text"/>
    <w:basedOn w:val="a"/>
    <w:link w:val="af7"/>
    <w:uiPriority w:val="99"/>
    <w:unhideWhenUsed/>
    <w:rsid w:val="00000218"/>
    <w:pPr>
      <w:widowControl w:val="0"/>
      <w:spacing w:after="120" w:line="240" w:lineRule="auto"/>
    </w:pPr>
    <w:rPr>
      <w:rFonts w:ascii="Tahoma" w:eastAsia="Tahoma" w:hAnsi="Tahoma" w:cs="Tahoma"/>
      <w:color w:val="000000"/>
      <w:sz w:val="24"/>
      <w:szCs w:val="24"/>
      <w:lang w:bidi="ru-RU"/>
    </w:rPr>
  </w:style>
  <w:style w:type="character" w:customStyle="1" w:styleId="af7">
    <w:name w:val="Основной текст Знак"/>
    <w:basedOn w:val="a0"/>
    <w:link w:val="af6"/>
    <w:uiPriority w:val="99"/>
    <w:rsid w:val="00000218"/>
    <w:rPr>
      <w:rFonts w:ascii="Tahoma" w:eastAsia="Tahoma" w:hAnsi="Tahoma" w:cs="Tahoma"/>
      <w:color w:val="000000"/>
      <w:sz w:val="24"/>
      <w:szCs w:val="24"/>
      <w:lang w:eastAsia="ru-RU" w:bidi="ru-RU"/>
    </w:rPr>
  </w:style>
  <w:style w:type="character" w:customStyle="1" w:styleId="Bodytext2Bold">
    <w:name w:val="Body text (2) + Bold"/>
    <w:rsid w:val="0000021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">
    <w:name w:val="Body text (2)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13pt">
    <w:name w:val="Body text (2) + 13 pt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75ptSpacing0pt">
    <w:name w:val="Body text (2) + 7.5 pt;Spacing 0 pt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15"/>
      <w:szCs w:val="15"/>
      <w:u w:val="none"/>
      <w:lang w:val="ru-RU" w:eastAsia="ru-RU" w:bidi="ru-RU"/>
    </w:rPr>
  </w:style>
  <w:style w:type="paragraph" w:customStyle="1" w:styleId="ConsNonformat">
    <w:name w:val="ConsNonformat"/>
    <w:rsid w:val="00A003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 Знак"/>
    <w:rsid w:val="00F0096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8">
    <w:name w:val="List Paragraph"/>
    <w:basedOn w:val="a"/>
    <w:link w:val="af9"/>
    <w:uiPriority w:val="34"/>
    <w:qFormat/>
    <w:rsid w:val="00F0096F"/>
    <w:pPr>
      <w:ind w:left="720"/>
      <w:contextualSpacing/>
    </w:pPr>
    <w:rPr>
      <w:rFonts w:eastAsia="Calibri"/>
      <w:lang w:eastAsia="en-US"/>
    </w:rPr>
  </w:style>
  <w:style w:type="paragraph" w:customStyle="1" w:styleId="afa">
    <w:name w:val="Стиль"/>
    <w:rsid w:val="00F009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4772C5"/>
    <w:pPr>
      <w:suppressAutoHyphens/>
      <w:spacing w:after="0"/>
      <w:ind w:left="720"/>
    </w:pPr>
    <w:rPr>
      <w:rFonts w:eastAsia="Calibri"/>
      <w:kern w:val="1"/>
      <w:lang w:eastAsia="ar-SA"/>
    </w:rPr>
  </w:style>
  <w:style w:type="paragraph" w:styleId="afb">
    <w:name w:val="Title"/>
    <w:basedOn w:val="a"/>
    <w:link w:val="afc"/>
    <w:qFormat/>
    <w:rsid w:val="004772C5"/>
    <w:pPr>
      <w:spacing w:after="0" w:line="240" w:lineRule="auto"/>
      <w:jc w:val="center"/>
    </w:pPr>
    <w:rPr>
      <w:rFonts w:eastAsia="Calibri"/>
      <w:sz w:val="28"/>
      <w:szCs w:val="20"/>
    </w:rPr>
  </w:style>
  <w:style w:type="character" w:customStyle="1" w:styleId="afc">
    <w:name w:val="Название Знак"/>
    <w:basedOn w:val="a0"/>
    <w:link w:val="afb"/>
    <w:rsid w:val="004772C5"/>
    <w:rPr>
      <w:rFonts w:ascii="Calibri" w:eastAsia="Calibri" w:hAnsi="Calibri" w:cs="Times New Roman"/>
      <w:sz w:val="28"/>
      <w:szCs w:val="20"/>
      <w:lang w:eastAsia="ru-RU"/>
    </w:rPr>
  </w:style>
  <w:style w:type="paragraph" w:styleId="afd">
    <w:name w:val="Body Text Indent"/>
    <w:aliases w:val="Основной текст 1,Надин стиль,Нумерованный список !!,Iniiaiie oaeno 1,Ioia?iaaiiue nienie !!,Iaaei noeeu"/>
    <w:basedOn w:val="a"/>
    <w:link w:val="afe"/>
    <w:unhideWhenUsed/>
    <w:rsid w:val="00676BE4"/>
    <w:pPr>
      <w:spacing w:after="120"/>
      <w:ind w:left="283"/>
    </w:pPr>
  </w:style>
  <w:style w:type="character" w:customStyle="1" w:styleId="afe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fd"/>
    <w:uiPriority w:val="99"/>
    <w:rsid w:val="00676BE4"/>
    <w:rPr>
      <w:rFonts w:ascii="Calibri" w:eastAsia="Times New Roman" w:hAnsi="Calibri" w:cs="Times New Roman"/>
      <w:lang w:eastAsia="ru-RU"/>
    </w:rPr>
  </w:style>
  <w:style w:type="character" w:customStyle="1" w:styleId="apple-converted-space">
    <w:name w:val="apple-converted-space"/>
    <w:basedOn w:val="a0"/>
    <w:rsid w:val="00FE205C"/>
  </w:style>
  <w:style w:type="paragraph" w:customStyle="1" w:styleId="ConsPlusNormal0">
    <w:name w:val="ConsPlusNormal"/>
    <w:link w:val="ConsPlusNormal1"/>
    <w:uiPriority w:val="99"/>
    <w:rsid w:val="00CF11B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ConsPlusTitle">
    <w:name w:val="ConsPlusTitle"/>
    <w:rsid w:val="00CF11B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table" w:styleId="aff">
    <w:name w:val="Table Grid"/>
    <w:basedOn w:val="a1"/>
    <w:rsid w:val="00DF36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f0">
    <w:name w:val="Гипертекстовая ссылка"/>
    <w:uiPriority w:val="67"/>
    <w:rsid w:val="00961D00"/>
    <w:rPr>
      <w:color w:val="106BBE"/>
    </w:rPr>
  </w:style>
  <w:style w:type="character" w:styleId="aff1">
    <w:name w:val="Emphasis"/>
    <w:basedOn w:val="a0"/>
    <w:uiPriority w:val="67"/>
    <w:qFormat/>
    <w:rsid w:val="00920FF4"/>
    <w:rPr>
      <w:i/>
      <w:iCs/>
    </w:rPr>
  </w:style>
  <w:style w:type="paragraph" w:customStyle="1" w:styleId="newinreviewart">
    <w:name w:val="newinreviewart"/>
    <w:basedOn w:val="a"/>
    <w:rsid w:val="007A1BD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textinside">
    <w:name w:val="textinside"/>
    <w:basedOn w:val="a"/>
    <w:rsid w:val="007A1BD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91">
    <w:name w:val="Знак9"/>
    <w:basedOn w:val="a0"/>
    <w:rsid w:val="007A1BD0"/>
    <w:rPr>
      <w:rFonts w:ascii="Constantia" w:hAnsi="Constantia"/>
      <w:b/>
      <w:bCs/>
      <w:sz w:val="26"/>
      <w:szCs w:val="26"/>
      <w:lang w:val="en-US" w:eastAsia="en-US" w:bidi="en-US"/>
    </w:rPr>
  </w:style>
  <w:style w:type="paragraph" w:styleId="22">
    <w:name w:val="Body Text 2"/>
    <w:basedOn w:val="a"/>
    <w:link w:val="23"/>
    <w:uiPriority w:val="99"/>
    <w:semiHidden/>
    <w:unhideWhenUsed/>
    <w:rsid w:val="00EC7032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EC7032"/>
    <w:rPr>
      <w:rFonts w:ascii="Calibri" w:eastAsia="Times New Roman" w:hAnsi="Calibri" w:cs="Times New Roman"/>
      <w:lang w:eastAsia="ru-RU"/>
    </w:rPr>
  </w:style>
  <w:style w:type="character" w:customStyle="1" w:styleId="14">
    <w:name w:val="Основной текст с отступом Знак1"/>
    <w:basedOn w:val="a0"/>
    <w:uiPriority w:val="99"/>
    <w:semiHidden/>
    <w:rsid w:val="00EC7032"/>
    <w:rPr>
      <w:sz w:val="22"/>
      <w:szCs w:val="22"/>
      <w:lang w:eastAsia="en-US"/>
    </w:rPr>
  </w:style>
  <w:style w:type="paragraph" w:customStyle="1" w:styleId="ConsNormal">
    <w:name w:val="ConsNormal"/>
    <w:rsid w:val="00EC703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20">
    <w:name w:val="Основной текст 22"/>
    <w:basedOn w:val="a"/>
    <w:rsid w:val="00EC7032"/>
    <w:pPr>
      <w:spacing w:after="0" w:line="240" w:lineRule="auto"/>
      <w:jc w:val="both"/>
    </w:pPr>
    <w:rPr>
      <w:rFonts w:ascii="Times New Roman" w:hAnsi="Times New Roman"/>
      <w:sz w:val="28"/>
      <w:szCs w:val="20"/>
    </w:rPr>
  </w:style>
  <w:style w:type="paragraph" w:customStyle="1" w:styleId="BodyText22">
    <w:name w:val="Body Text 22"/>
    <w:basedOn w:val="a"/>
    <w:rsid w:val="00EC7032"/>
    <w:pPr>
      <w:spacing w:after="0" w:line="240" w:lineRule="auto"/>
      <w:ind w:firstLine="709"/>
      <w:jc w:val="both"/>
    </w:pPr>
    <w:rPr>
      <w:rFonts w:ascii="Times New Roman" w:hAnsi="Times New Roman"/>
      <w:sz w:val="24"/>
      <w:szCs w:val="20"/>
    </w:rPr>
  </w:style>
  <w:style w:type="paragraph" w:styleId="24">
    <w:name w:val="Body Text Indent 2"/>
    <w:basedOn w:val="a"/>
    <w:link w:val="25"/>
    <w:uiPriority w:val="99"/>
    <w:semiHidden/>
    <w:unhideWhenUsed/>
    <w:rsid w:val="00EC7032"/>
    <w:pPr>
      <w:spacing w:after="120" w:line="480" w:lineRule="auto"/>
      <w:ind w:left="283"/>
    </w:pPr>
    <w:rPr>
      <w:rFonts w:eastAsia="Calibri"/>
      <w:lang w:eastAsia="en-US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rsid w:val="00EC7032"/>
    <w:rPr>
      <w:rFonts w:ascii="Calibri" w:eastAsia="Calibri" w:hAnsi="Calibri" w:cs="Times New Roman"/>
    </w:rPr>
  </w:style>
  <w:style w:type="character" w:customStyle="1" w:styleId="15">
    <w:name w:val="Стиль1 Знак Знак"/>
    <w:rsid w:val="00EC7032"/>
    <w:rPr>
      <w:rFonts w:ascii="Arial" w:hAnsi="Arial" w:cs="Arial" w:hint="default"/>
      <w:sz w:val="28"/>
      <w:szCs w:val="28"/>
      <w:lang w:val="ru-RU" w:eastAsia="ru-RU" w:bidi="ar-SA"/>
    </w:rPr>
  </w:style>
  <w:style w:type="character" w:customStyle="1" w:styleId="26">
    <w:name w:val="Стиль2 Знак Знак Знак Знак Знак Знак Знак Знак Знак Знак Знак Знак Знак Знак Знак Знак Знак Знак Знак Знак Знак"/>
    <w:rsid w:val="00EC7032"/>
    <w:rPr>
      <w:rFonts w:ascii="Arial" w:hAnsi="Arial" w:cs="Arial" w:hint="default"/>
      <w:strike/>
      <w:sz w:val="28"/>
      <w:szCs w:val="28"/>
      <w:lang w:val="ru-RU" w:eastAsia="ru-RU" w:bidi="ar-SA"/>
    </w:rPr>
  </w:style>
  <w:style w:type="paragraph" w:customStyle="1" w:styleId="27">
    <w:name w:val="Стиль2 Знак Знак Знак Знак Знак Знак Знак Знак Знак Знак Знак Знак Знак Знак Знак Знак Знак Знак Знак Знак"/>
    <w:basedOn w:val="a"/>
    <w:rsid w:val="00EC7032"/>
    <w:pPr>
      <w:autoSpaceDE w:val="0"/>
      <w:autoSpaceDN w:val="0"/>
      <w:adjustRightInd w:val="0"/>
      <w:spacing w:after="0" w:line="240" w:lineRule="auto"/>
      <w:ind w:right="-850" w:firstLine="540"/>
      <w:jc w:val="both"/>
    </w:pPr>
    <w:rPr>
      <w:rFonts w:ascii="Times New Roman" w:hAnsi="Times New Roman"/>
      <w:strike/>
      <w:sz w:val="28"/>
      <w:szCs w:val="28"/>
    </w:rPr>
  </w:style>
  <w:style w:type="paragraph" w:styleId="aff2">
    <w:name w:val="Subtitle"/>
    <w:aliases w:val=" Знак"/>
    <w:basedOn w:val="a"/>
    <w:next w:val="a"/>
    <w:link w:val="aff3"/>
    <w:qFormat/>
    <w:rsid w:val="00343186"/>
    <w:pPr>
      <w:numPr>
        <w:ilvl w:val="1"/>
      </w:numPr>
    </w:pPr>
    <w:rPr>
      <w:rFonts w:ascii="Cambria" w:hAnsi="Cambria"/>
      <w:i/>
      <w:iCs/>
      <w:color w:val="4F81BD"/>
      <w:spacing w:val="15"/>
      <w:sz w:val="24"/>
      <w:szCs w:val="24"/>
      <w:lang w:eastAsia="en-US"/>
    </w:rPr>
  </w:style>
  <w:style w:type="character" w:customStyle="1" w:styleId="aff3">
    <w:name w:val="Подзаголовок Знак"/>
    <w:aliases w:val=" Знак Знак"/>
    <w:basedOn w:val="a0"/>
    <w:link w:val="aff2"/>
    <w:rsid w:val="00343186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character" w:styleId="aff4">
    <w:name w:val="Intense Reference"/>
    <w:qFormat/>
    <w:rsid w:val="00343186"/>
    <w:rPr>
      <w:b/>
      <w:bCs/>
      <w:smallCaps/>
      <w:color w:val="C0504D"/>
      <w:spacing w:val="5"/>
      <w:u w:val="single"/>
    </w:rPr>
  </w:style>
  <w:style w:type="paragraph" w:styleId="33">
    <w:name w:val="Body Text Indent 3"/>
    <w:basedOn w:val="a"/>
    <w:link w:val="34"/>
    <w:unhideWhenUsed/>
    <w:rsid w:val="00B3529E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B3529E"/>
    <w:rPr>
      <w:rFonts w:ascii="Calibri" w:eastAsia="Times New Roman" w:hAnsi="Calibri" w:cs="Times New Roman"/>
      <w:sz w:val="16"/>
      <w:szCs w:val="16"/>
      <w:lang w:eastAsia="ru-RU"/>
    </w:rPr>
  </w:style>
  <w:style w:type="paragraph" w:customStyle="1" w:styleId="consplusnormal2">
    <w:name w:val="consplusnormal"/>
    <w:basedOn w:val="a"/>
    <w:rsid w:val="00B3529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title0">
    <w:name w:val="consplustitle"/>
    <w:basedOn w:val="a"/>
    <w:rsid w:val="00B3529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6">
    <w:name w:val="Безымянный1"/>
    <w:basedOn w:val="a"/>
    <w:uiPriority w:val="99"/>
    <w:rsid w:val="00472744"/>
    <w:pPr>
      <w:widowControl w:val="0"/>
      <w:tabs>
        <w:tab w:val="left" w:pos="567"/>
      </w:tabs>
      <w:suppressAutoHyphens/>
      <w:spacing w:after="0" w:line="340" w:lineRule="exact"/>
      <w:ind w:firstLine="567"/>
    </w:pPr>
    <w:rPr>
      <w:rFonts w:ascii="Arial" w:hAnsi="Arial" w:cs="Arial"/>
      <w:kern w:val="1"/>
      <w:sz w:val="26"/>
      <w:szCs w:val="26"/>
      <w:lang w:eastAsia="en-US"/>
    </w:rPr>
  </w:style>
  <w:style w:type="paragraph" w:customStyle="1" w:styleId="ConsPlusNonformat">
    <w:name w:val="ConsPlusNonformat"/>
    <w:rsid w:val="00472744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TimesNewRoman14">
    <w:name w:val="Times New Roman 14 пт"/>
    <w:link w:val="TimesNewRoman140"/>
    <w:rsid w:val="004712F4"/>
    <w:pPr>
      <w:spacing w:after="0" w:line="240" w:lineRule="auto"/>
    </w:pPr>
    <w:rPr>
      <w:rFonts w:ascii="Times New Roman" w:eastAsia="Times New Roman" w:hAnsi="Times New Roman" w:cs="Arial"/>
      <w:sz w:val="28"/>
      <w:szCs w:val="20"/>
      <w:lang w:eastAsia="ru-RU"/>
    </w:rPr>
  </w:style>
  <w:style w:type="character" w:customStyle="1" w:styleId="TimesNewRoman140">
    <w:name w:val="Times New Roman 14 пт Знак"/>
    <w:link w:val="TimesNewRoman14"/>
    <w:rsid w:val="004712F4"/>
    <w:rPr>
      <w:rFonts w:ascii="Times New Roman" w:eastAsia="Times New Roman" w:hAnsi="Times New Roman" w:cs="Arial"/>
      <w:sz w:val="28"/>
      <w:szCs w:val="20"/>
      <w:lang w:eastAsia="ru-RU"/>
    </w:rPr>
  </w:style>
  <w:style w:type="paragraph" w:customStyle="1" w:styleId="aff5">
    <w:name w:val="Знак Знак Знак Знак"/>
    <w:basedOn w:val="a"/>
    <w:uiPriority w:val="99"/>
    <w:rsid w:val="004712F4"/>
    <w:pPr>
      <w:widowControl w:val="0"/>
      <w:adjustRightInd w:val="0"/>
      <w:spacing w:after="160" w:line="240" w:lineRule="exact"/>
      <w:jc w:val="right"/>
    </w:pPr>
    <w:rPr>
      <w:rFonts w:ascii="Times New Roman" w:hAnsi="Times New Roman"/>
      <w:sz w:val="20"/>
      <w:szCs w:val="20"/>
      <w:lang w:val="en-GB" w:eastAsia="en-US"/>
    </w:rPr>
  </w:style>
  <w:style w:type="character" w:customStyle="1" w:styleId="28">
    <w:name w:val="Основной текст (2)_"/>
    <w:link w:val="29"/>
    <w:locked/>
    <w:rsid w:val="007A57C8"/>
    <w:rPr>
      <w:spacing w:val="-10"/>
      <w:sz w:val="29"/>
      <w:szCs w:val="29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7A57C8"/>
    <w:pPr>
      <w:shd w:val="clear" w:color="auto" w:fill="FFFFFF"/>
      <w:spacing w:after="0" w:line="315" w:lineRule="exact"/>
      <w:ind w:firstLine="700"/>
      <w:jc w:val="both"/>
    </w:pPr>
    <w:rPr>
      <w:rFonts w:asciiTheme="minorHAnsi" w:eastAsiaTheme="minorHAnsi" w:hAnsiTheme="minorHAnsi" w:cstheme="minorBidi"/>
      <w:spacing w:val="-10"/>
      <w:sz w:val="29"/>
      <w:szCs w:val="29"/>
      <w:lang w:eastAsia="en-US"/>
    </w:rPr>
  </w:style>
  <w:style w:type="character" w:customStyle="1" w:styleId="35">
    <w:name w:val="Основной текст (3)_"/>
    <w:link w:val="36"/>
    <w:locked/>
    <w:rsid w:val="007A57C8"/>
    <w:rPr>
      <w:noProof/>
      <w:sz w:val="9"/>
      <w:szCs w:val="9"/>
      <w:shd w:val="clear" w:color="auto" w:fill="FFFFFF"/>
    </w:rPr>
  </w:style>
  <w:style w:type="paragraph" w:customStyle="1" w:styleId="36">
    <w:name w:val="Основной текст (3)"/>
    <w:basedOn w:val="a"/>
    <w:link w:val="35"/>
    <w:rsid w:val="007A57C8"/>
    <w:pPr>
      <w:shd w:val="clear" w:color="auto" w:fill="FFFFFF"/>
      <w:spacing w:after="0" w:line="240" w:lineRule="atLeast"/>
    </w:pPr>
    <w:rPr>
      <w:rFonts w:asciiTheme="minorHAnsi" w:eastAsiaTheme="minorHAnsi" w:hAnsiTheme="minorHAnsi" w:cstheme="minorBidi"/>
      <w:noProof/>
      <w:sz w:val="9"/>
      <w:szCs w:val="9"/>
      <w:lang w:eastAsia="en-US"/>
    </w:rPr>
  </w:style>
  <w:style w:type="paragraph" w:customStyle="1" w:styleId="s1">
    <w:name w:val="s_1"/>
    <w:basedOn w:val="a"/>
    <w:rsid w:val="007A57C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f6">
    <w:name w:val="FollowedHyperlink"/>
    <w:uiPriority w:val="99"/>
    <w:semiHidden/>
    <w:unhideWhenUsed/>
    <w:rsid w:val="00CB77EF"/>
    <w:rPr>
      <w:color w:val="800080"/>
      <w:u w:val="single"/>
    </w:rPr>
  </w:style>
  <w:style w:type="paragraph" w:customStyle="1" w:styleId="xl64">
    <w:name w:val="xl64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"/>
    <w:rsid w:val="00CB77EF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"/>
    <w:rsid w:val="00CB77EF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9">
    <w:name w:val="xl69"/>
    <w:basedOn w:val="a"/>
    <w:rsid w:val="00CB77EF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70">
    <w:name w:val="xl70"/>
    <w:basedOn w:val="a"/>
    <w:rsid w:val="00CB77E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"/>
    <w:rsid w:val="00CB77EF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73">
    <w:name w:val="xl73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a"/>
    <w:rsid w:val="00CB77EF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0">
    <w:name w:val="xl80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1">
    <w:name w:val="xl81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2">
    <w:name w:val="xl82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3">
    <w:name w:val="xl83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4">
    <w:name w:val="xl84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5">
    <w:name w:val="xl85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6">
    <w:name w:val="xl86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7">
    <w:name w:val="xl87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8">
    <w:name w:val="xl88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9">
    <w:name w:val="xl89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90">
    <w:name w:val="xl90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91">
    <w:name w:val="xl91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2">
    <w:name w:val="xl92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3">
    <w:name w:val="xl93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4">
    <w:name w:val="xl94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5">
    <w:name w:val="xl95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sz w:val="20"/>
      <w:szCs w:val="20"/>
    </w:rPr>
  </w:style>
  <w:style w:type="paragraph" w:customStyle="1" w:styleId="xl98">
    <w:name w:val="xl98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20"/>
      <w:szCs w:val="20"/>
    </w:rPr>
  </w:style>
  <w:style w:type="paragraph" w:customStyle="1" w:styleId="xl99">
    <w:name w:val="xl99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0">
    <w:name w:val="xl100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2">
    <w:name w:val="xl102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3">
    <w:name w:val="xl103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4">
    <w:name w:val="xl104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5">
    <w:name w:val="xl105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6">
    <w:name w:val="xl106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111">
    <w:name w:val="xl111"/>
    <w:basedOn w:val="a"/>
    <w:rsid w:val="00CB77E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2">
    <w:name w:val="xl112"/>
    <w:basedOn w:val="a"/>
    <w:rsid w:val="00CB77EF"/>
    <w:pP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13">
    <w:name w:val="xl113"/>
    <w:basedOn w:val="a"/>
    <w:rsid w:val="00CB77EF"/>
    <w:pP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14">
    <w:name w:val="xl114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xl115">
    <w:name w:val="xl115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116">
    <w:name w:val="xl116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23">
    <w:name w:val="xl123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4">
    <w:name w:val="xl124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5">
    <w:name w:val="xl125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6">
    <w:name w:val="xl126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7">
    <w:name w:val="xl127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8">
    <w:name w:val="xl128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9">
    <w:name w:val="xl129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0">
    <w:name w:val="xl130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1">
    <w:name w:val="xl131"/>
    <w:basedOn w:val="a"/>
    <w:rsid w:val="00CB77E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2">
    <w:name w:val="xl132"/>
    <w:basedOn w:val="a"/>
    <w:rsid w:val="00CB77EF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3">
    <w:name w:val="xl133"/>
    <w:basedOn w:val="a"/>
    <w:rsid w:val="00CB77E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4">
    <w:name w:val="xl134"/>
    <w:basedOn w:val="a"/>
    <w:rsid w:val="00CB77E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5">
    <w:name w:val="xl135"/>
    <w:basedOn w:val="a"/>
    <w:rsid w:val="00CB77E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6">
    <w:name w:val="xl136"/>
    <w:basedOn w:val="a"/>
    <w:rsid w:val="00CB77E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7">
    <w:name w:val="xl137"/>
    <w:basedOn w:val="a"/>
    <w:rsid w:val="00CB77E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8">
    <w:name w:val="xl138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9">
    <w:name w:val="xl139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40">
    <w:name w:val="xl140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1">
    <w:name w:val="xl141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4">
    <w:name w:val="xl144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5">
    <w:name w:val="xl145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sz w:val="20"/>
      <w:szCs w:val="20"/>
    </w:rPr>
  </w:style>
  <w:style w:type="paragraph" w:customStyle="1" w:styleId="xl146">
    <w:name w:val="xl146"/>
    <w:basedOn w:val="a"/>
    <w:rsid w:val="00CB77EF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47">
    <w:name w:val="xl147"/>
    <w:basedOn w:val="a"/>
    <w:rsid w:val="00CB77EF"/>
    <w:pP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24"/>
      <w:szCs w:val="24"/>
    </w:rPr>
  </w:style>
  <w:style w:type="paragraph" w:customStyle="1" w:styleId="xl148">
    <w:name w:val="xl148"/>
    <w:basedOn w:val="a"/>
    <w:rsid w:val="00CB77EF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49">
    <w:name w:val="xl149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0">
    <w:name w:val="xl150"/>
    <w:basedOn w:val="a"/>
    <w:rsid w:val="00CB77E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"/>
    <w:rsid w:val="00CB77EF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2">
    <w:name w:val="xl152"/>
    <w:basedOn w:val="a"/>
    <w:rsid w:val="00CB77E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3">
    <w:name w:val="xl153"/>
    <w:basedOn w:val="a"/>
    <w:rsid w:val="00CB77EF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54">
    <w:name w:val="xl154"/>
    <w:basedOn w:val="a"/>
    <w:rsid w:val="00CB77EF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55">
    <w:name w:val="xl155"/>
    <w:basedOn w:val="a"/>
    <w:rsid w:val="00CB77E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6">
    <w:name w:val="xl156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7">
    <w:name w:val="xl157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58">
    <w:name w:val="xl158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59">
    <w:name w:val="xl159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0">
    <w:name w:val="xl160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Pa3">
    <w:name w:val="Pa3"/>
    <w:basedOn w:val="a"/>
    <w:next w:val="a"/>
    <w:uiPriority w:val="99"/>
    <w:rsid w:val="00FE6E97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4">
    <w:name w:val="Pa14"/>
    <w:basedOn w:val="a"/>
    <w:next w:val="a"/>
    <w:uiPriority w:val="99"/>
    <w:rsid w:val="00FE6E97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6">
    <w:name w:val="Pa16"/>
    <w:basedOn w:val="a"/>
    <w:next w:val="a"/>
    <w:uiPriority w:val="99"/>
    <w:rsid w:val="00FE6E97"/>
    <w:pPr>
      <w:autoSpaceDE w:val="0"/>
      <w:autoSpaceDN w:val="0"/>
      <w:adjustRightInd w:val="0"/>
      <w:spacing w:after="0" w:line="181" w:lineRule="atLeast"/>
    </w:pPr>
    <w:rPr>
      <w:rFonts w:ascii="OctavaC" w:hAnsi="OctavaC"/>
      <w:sz w:val="24"/>
      <w:szCs w:val="24"/>
    </w:rPr>
  </w:style>
  <w:style w:type="paragraph" w:customStyle="1" w:styleId="xl161">
    <w:name w:val="xl161"/>
    <w:basedOn w:val="a"/>
    <w:rsid w:val="00FE6E9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62">
    <w:name w:val="xl162"/>
    <w:basedOn w:val="a"/>
    <w:rsid w:val="00FE6E9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3">
    <w:name w:val="xl163"/>
    <w:basedOn w:val="a"/>
    <w:rsid w:val="00FE6E9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4">
    <w:name w:val="xl164"/>
    <w:basedOn w:val="a"/>
    <w:rsid w:val="00FE6E9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16"/>
      <w:szCs w:val="16"/>
    </w:rPr>
  </w:style>
  <w:style w:type="character" w:customStyle="1" w:styleId="FontStyle57">
    <w:name w:val="Font Style57"/>
    <w:rsid w:val="002E4CC8"/>
    <w:rPr>
      <w:rFonts w:ascii="Cambria" w:hAnsi="Cambria" w:cs="Cambria"/>
      <w:sz w:val="20"/>
      <w:szCs w:val="20"/>
    </w:rPr>
  </w:style>
  <w:style w:type="paragraph" w:customStyle="1" w:styleId="Pa12">
    <w:name w:val="Pa12"/>
    <w:basedOn w:val="a"/>
    <w:next w:val="a"/>
    <w:uiPriority w:val="99"/>
    <w:rsid w:val="008F7889"/>
    <w:pPr>
      <w:autoSpaceDE w:val="0"/>
      <w:autoSpaceDN w:val="0"/>
      <w:adjustRightInd w:val="0"/>
      <w:spacing w:after="0"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Pa1">
    <w:name w:val="Pa1"/>
    <w:basedOn w:val="a"/>
    <w:next w:val="a"/>
    <w:uiPriority w:val="99"/>
    <w:rsid w:val="008F7889"/>
    <w:pPr>
      <w:autoSpaceDE w:val="0"/>
      <w:autoSpaceDN w:val="0"/>
      <w:adjustRightInd w:val="0"/>
      <w:spacing w:after="0"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Default">
    <w:name w:val="Default"/>
    <w:rsid w:val="008F7889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8F7889"/>
    <w:pPr>
      <w:spacing w:line="221" w:lineRule="atLeast"/>
    </w:pPr>
    <w:rPr>
      <w:rFonts w:cstheme="minorBidi"/>
      <w:color w:val="auto"/>
    </w:rPr>
  </w:style>
  <w:style w:type="character" w:customStyle="1" w:styleId="match">
    <w:name w:val="match"/>
    <w:basedOn w:val="a0"/>
    <w:rsid w:val="001E595B"/>
  </w:style>
  <w:style w:type="paragraph" w:customStyle="1" w:styleId="FORMATTEXT">
    <w:name w:val=".FORMATTEXT"/>
    <w:rsid w:val="001E595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HEADERTEXT">
    <w:name w:val=".HEADERTEXT"/>
    <w:rsid w:val="001E595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ar-SA"/>
    </w:rPr>
  </w:style>
  <w:style w:type="paragraph" w:customStyle="1" w:styleId="headertext0">
    <w:name w:val="headertext"/>
    <w:basedOn w:val="a"/>
    <w:rsid w:val="001E595B"/>
    <w:pPr>
      <w:suppressAutoHyphens/>
      <w:spacing w:before="280" w:after="280"/>
    </w:pPr>
    <w:rPr>
      <w:rFonts w:eastAsia="SimSun" w:cs="font281"/>
      <w:sz w:val="24"/>
      <w:szCs w:val="24"/>
      <w:lang w:eastAsia="ar-SA"/>
    </w:rPr>
  </w:style>
  <w:style w:type="paragraph" w:customStyle="1" w:styleId="formattext0">
    <w:name w:val="formattext"/>
    <w:basedOn w:val="a"/>
    <w:rsid w:val="001E595B"/>
    <w:pPr>
      <w:suppressAutoHyphens/>
      <w:spacing w:before="280" w:after="280"/>
    </w:pPr>
    <w:rPr>
      <w:rFonts w:eastAsia="SimSun" w:cs="font281"/>
      <w:sz w:val="24"/>
      <w:szCs w:val="24"/>
      <w:lang w:eastAsia="ar-SA"/>
    </w:rPr>
  </w:style>
  <w:style w:type="character" w:customStyle="1" w:styleId="s10">
    <w:name w:val="s1"/>
    <w:basedOn w:val="a0"/>
    <w:rsid w:val="008E1AFB"/>
  </w:style>
  <w:style w:type="paragraph" w:customStyle="1" w:styleId="aff7">
    <w:name w:val="Ñîäåðæ"/>
    <w:basedOn w:val="a"/>
    <w:rsid w:val="00993A15"/>
    <w:pPr>
      <w:widowControl w:val="0"/>
      <w:autoSpaceDE w:val="0"/>
      <w:autoSpaceDN w:val="0"/>
      <w:spacing w:after="120" w:line="240" w:lineRule="auto"/>
      <w:jc w:val="center"/>
    </w:pPr>
    <w:rPr>
      <w:rFonts w:ascii="Times New Roman" w:hAnsi="Times New Roman"/>
      <w:sz w:val="28"/>
      <w:szCs w:val="28"/>
    </w:rPr>
  </w:style>
  <w:style w:type="character" w:customStyle="1" w:styleId="92">
    <w:name w:val="Знак9"/>
    <w:basedOn w:val="a0"/>
    <w:rsid w:val="00385CD5"/>
    <w:rPr>
      <w:rFonts w:ascii="Constantia" w:hAnsi="Constantia"/>
      <w:b/>
      <w:bCs/>
      <w:sz w:val="26"/>
      <w:szCs w:val="26"/>
      <w:lang w:val="en-US" w:eastAsia="en-US" w:bidi="en-US"/>
    </w:rPr>
  </w:style>
  <w:style w:type="table" w:customStyle="1" w:styleId="17">
    <w:name w:val="Сетка таблицы1"/>
    <w:basedOn w:val="a1"/>
    <w:next w:val="aff"/>
    <w:uiPriority w:val="59"/>
    <w:rsid w:val="008E75C0"/>
    <w:pPr>
      <w:spacing w:after="0" w:line="240" w:lineRule="auto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8">
    <w:name w:val="a"/>
    <w:basedOn w:val="a"/>
    <w:rsid w:val="007F258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ucoz-forum-post">
    <w:name w:val="ucoz-forum-post"/>
    <w:basedOn w:val="a0"/>
    <w:rsid w:val="007F258C"/>
  </w:style>
  <w:style w:type="paragraph" w:customStyle="1" w:styleId="xl165">
    <w:name w:val="xl165"/>
    <w:basedOn w:val="a"/>
    <w:rsid w:val="00D500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msonormal0">
    <w:name w:val="msonormal"/>
    <w:basedOn w:val="a"/>
    <w:uiPriority w:val="99"/>
    <w:rsid w:val="00D5002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f9">
    <w:basedOn w:val="a"/>
    <w:next w:val="a3"/>
    <w:uiPriority w:val="99"/>
    <w:unhideWhenUsed/>
    <w:rsid w:val="00D5002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00">
    <w:name w:val="10"/>
    <w:basedOn w:val="a"/>
    <w:rsid w:val="00972588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</w:rPr>
  </w:style>
  <w:style w:type="paragraph" w:customStyle="1" w:styleId="affa">
    <w:basedOn w:val="a"/>
    <w:next w:val="a3"/>
    <w:uiPriority w:val="99"/>
    <w:unhideWhenUsed/>
    <w:rsid w:val="0097258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numbering" w:customStyle="1" w:styleId="18">
    <w:name w:val="Нет списка1"/>
    <w:next w:val="a2"/>
    <w:uiPriority w:val="99"/>
    <w:semiHidden/>
    <w:unhideWhenUsed/>
    <w:rsid w:val="00B30A25"/>
  </w:style>
  <w:style w:type="character" w:styleId="affb">
    <w:name w:val="annotation reference"/>
    <w:basedOn w:val="a0"/>
    <w:uiPriority w:val="99"/>
    <w:semiHidden/>
    <w:unhideWhenUsed/>
    <w:rsid w:val="00B30A25"/>
    <w:rPr>
      <w:sz w:val="16"/>
      <w:szCs w:val="16"/>
    </w:rPr>
  </w:style>
  <w:style w:type="paragraph" w:styleId="affc">
    <w:name w:val="annotation text"/>
    <w:basedOn w:val="a"/>
    <w:link w:val="affd"/>
    <w:uiPriority w:val="99"/>
    <w:semiHidden/>
    <w:unhideWhenUsed/>
    <w:rsid w:val="00B30A25"/>
    <w:pPr>
      <w:spacing w:line="240" w:lineRule="auto"/>
    </w:pPr>
    <w:rPr>
      <w:rFonts w:eastAsia="Calibri"/>
      <w:sz w:val="20"/>
      <w:szCs w:val="20"/>
      <w:lang w:eastAsia="en-US"/>
    </w:rPr>
  </w:style>
  <w:style w:type="character" w:customStyle="1" w:styleId="affd">
    <w:name w:val="Текст примечания Знак"/>
    <w:basedOn w:val="a0"/>
    <w:link w:val="affc"/>
    <w:uiPriority w:val="99"/>
    <w:semiHidden/>
    <w:rsid w:val="00B30A25"/>
    <w:rPr>
      <w:rFonts w:ascii="Calibri" w:eastAsia="Calibri" w:hAnsi="Calibri" w:cs="Times New Roman"/>
      <w:sz w:val="20"/>
      <w:szCs w:val="20"/>
    </w:rPr>
  </w:style>
  <w:style w:type="paragraph" w:styleId="affe">
    <w:name w:val="annotation subject"/>
    <w:basedOn w:val="affc"/>
    <w:next w:val="affc"/>
    <w:link w:val="afff"/>
    <w:uiPriority w:val="99"/>
    <w:semiHidden/>
    <w:unhideWhenUsed/>
    <w:rsid w:val="00B30A25"/>
    <w:rPr>
      <w:b/>
      <w:bCs/>
    </w:rPr>
  </w:style>
  <w:style w:type="character" w:customStyle="1" w:styleId="afff">
    <w:name w:val="Тема примечания Знак"/>
    <w:basedOn w:val="affd"/>
    <w:link w:val="affe"/>
    <w:uiPriority w:val="99"/>
    <w:semiHidden/>
    <w:rsid w:val="00B30A25"/>
    <w:rPr>
      <w:rFonts w:ascii="Calibri" w:eastAsia="Calibri" w:hAnsi="Calibri" w:cs="Times New Roman"/>
      <w:b/>
      <w:bCs/>
      <w:sz w:val="20"/>
      <w:szCs w:val="20"/>
    </w:rPr>
  </w:style>
  <w:style w:type="paragraph" w:styleId="afff0">
    <w:name w:val="endnote text"/>
    <w:basedOn w:val="a"/>
    <w:link w:val="afff1"/>
    <w:uiPriority w:val="99"/>
    <w:semiHidden/>
    <w:unhideWhenUsed/>
    <w:rsid w:val="00B30A25"/>
    <w:pPr>
      <w:spacing w:after="0" w:line="240" w:lineRule="auto"/>
    </w:pPr>
    <w:rPr>
      <w:rFonts w:eastAsia="Calibri"/>
      <w:sz w:val="20"/>
      <w:szCs w:val="20"/>
      <w:lang w:eastAsia="en-US"/>
    </w:rPr>
  </w:style>
  <w:style w:type="character" w:customStyle="1" w:styleId="afff1">
    <w:name w:val="Текст концевой сноски Знак"/>
    <w:basedOn w:val="a0"/>
    <w:link w:val="afff0"/>
    <w:uiPriority w:val="99"/>
    <w:semiHidden/>
    <w:rsid w:val="00B30A25"/>
    <w:rPr>
      <w:rFonts w:ascii="Calibri" w:eastAsia="Calibri" w:hAnsi="Calibri" w:cs="Times New Roman"/>
      <w:sz w:val="20"/>
      <w:szCs w:val="20"/>
    </w:rPr>
  </w:style>
  <w:style w:type="character" w:styleId="afff2">
    <w:name w:val="endnote reference"/>
    <w:basedOn w:val="a0"/>
    <w:semiHidden/>
    <w:unhideWhenUsed/>
    <w:rsid w:val="00B30A25"/>
    <w:rPr>
      <w:vertAlign w:val="superscript"/>
    </w:rPr>
  </w:style>
  <w:style w:type="character" w:customStyle="1" w:styleId="40">
    <w:name w:val="Заголовок 4 Знак"/>
    <w:basedOn w:val="a0"/>
    <w:link w:val="4"/>
    <w:semiHidden/>
    <w:rsid w:val="00C842AF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19">
    <w:name w:val="Гиперссылка1"/>
    <w:basedOn w:val="a0"/>
    <w:rsid w:val="00922731"/>
  </w:style>
  <w:style w:type="paragraph" w:customStyle="1" w:styleId="afff3">
    <w:basedOn w:val="a"/>
    <w:next w:val="a3"/>
    <w:uiPriority w:val="99"/>
    <w:unhideWhenUsed/>
    <w:rsid w:val="0092273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50">
    <w:name w:val="Заголовок 5 Знак"/>
    <w:basedOn w:val="a0"/>
    <w:link w:val="5"/>
    <w:semiHidden/>
    <w:rsid w:val="004B2F53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semiHidden/>
    <w:rsid w:val="004B2F53"/>
    <w:rPr>
      <w:rFonts w:ascii="Times New Roman" w:eastAsia="Times New Roman" w:hAnsi="Times New Roman" w:cs="Times New Roman"/>
      <w:b/>
      <w:sz w:val="26"/>
      <w:szCs w:val="24"/>
      <w:lang w:eastAsia="ru-RU"/>
    </w:rPr>
  </w:style>
  <w:style w:type="paragraph" w:customStyle="1" w:styleId="ConsTitle">
    <w:name w:val="ConsTitle"/>
    <w:rsid w:val="004B2F53"/>
    <w:pPr>
      <w:snapToGri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customStyle="1" w:styleId="text">
    <w:name w:val="text"/>
    <w:basedOn w:val="a"/>
    <w:uiPriority w:val="99"/>
    <w:semiHidden/>
    <w:rsid w:val="004B2F53"/>
    <w:pPr>
      <w:spacing w:after="0" w:line="240" w:lineRule="auto"/>
      <w:ind w:firstLine="567"/>
      <w:jc w:val="both"/>
    </w:pPr>
    <w:rPr>
      <w:rFonts w:ascii="Arial" w:hAnsi="Arial" w:cs="Arial"/>
      <w:sz w:val="24"/>
      <w:szCs w:val="24"/>
    </w:rPr>
  </w:style>
  <w:style w:type="character" w:customStyle="1" w:styleId="FontStyle33">
    <w:name w:val="Font Style33"/>
    <w:rsid w:val="004B2F53"/>
    <w:rPr>
      <w:rFonts w:ascii="Times New Roman" w:hAnsi="Times New Roman" w:cs="Times New Roman" w:hint="default"/>
      <w:sz w:val="24"/>
      <w:szCs w:val="24"/>
    </w:rPr>
  </w:style>
  <w:style w:type="character" w:customStyle="1" w:styleId="FontStyle35">
    <w:name w:val="Font Style35"/>
    <w:rsid w:val="004B2F53"/>
    <w:rPr>
      <w:rFonts w:ascii="Times New Roman" w:hAnsi="Times New Roman" w:cs="Times New Roman" w:hint="default"/>
      <w:b/>
      <w:bCs/>
      <w:i/>
      <w:iCs/>
      <w:sz w:val="24"/>
      <w:szCs w:val="24"/>
    </w:rPr>
  </w:style>
  <w:style w:type="character" w:customStyle="1" w:styleId="afff4">
    <w:name w:val="Сравнение редакций. Добавленный фрагмент"/>
    <w:uiPriority w:val="99"/>
    <w:rsid w:val="004B2F53"/>
    <w:rPr>
      <w:color w:val="000000"/>
      <w:shd w:val="clear" w:color="auto" w:fill="C1D7FF"/>
    </w:rPr>
  </w:style>
  <w:style w:type="paragraph" w:customStyle="1" w:styleId="afff5">
    <w:basedOn w:val="a"/>
    <w:next w:val="a3"/>
    <w:uiPriority w:val="99"/>
    <w:unhideWhenUsed/>
    <w:rsid w:val="0075172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a">
    <w:name w:val="Без интервала1"/>
    <w:uiPriority w:val="67"/>
    <w:rsid w:val="00800C58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afff6">
    <w:basedOn w:val="a"/>
    <w:next w:val="a3"/>
    <w:uiPriority w:val="99"/>
    <w:unhideWhenUsed/>
    <w:rsid w:val="00363A1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ff7">
    <w:basedOn w:val="a"/>
    <w:next w:val="a3"/>
    <w:uiPriority w:val="99"/>
    <w:unhideWhenUsed/>
    <w:rsid w:val="00CF2A3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ff8">
    <w:basedOn w:val="a"/>
    <w:next w:val="a3"/>
    <w:uiPriority w:val="99"/>
    <w:unhideWhenUsed/>
    <w:rsid w:val="00240D6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ff9">
    <w:basedOn w:val="a"/>
    <w:next w:val="a3"/>
    <w:uiPriority w:val="99"/>
    <w:unhideWhenUsed/>
    <w:rsid w:val="00AC182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ffa">
    <w:name w:val="Нормальный (таблица)"/>
    <w:basedOn w:val="a"/>
    <w:next w:val="a"/>
    <w:uiPriority w:val="68"/>
    <w:rsid w:val="005D2A8F"/>
    <w:pPr>
      <w:autoSpaceDE w:val="0"/>
      <w:autoSpaceDN w:val="0"/>
      <w:adjustRightInd w:val="0"/>
      <w:spacing w:after="0" w:line="240" w:lineRule="auto"/>
      <w:jc w:val="both"/>
    </w:pPr>
    <w:rPr>
      <w:rFonts w:ascii="Arial" w:eastAsia="Calibri" w:hAnsi="Arial" w:cs="Arial"/>
      <w:sz w:val="24"/>
      <w:szCs w:val="24"/>
    </w:rPr>
  </w:style>
  <w:style w:type="paragraph" w:customStyle="1" w:styleId="pboth">
    <w:name w:val="pboth"/>
    <w:basedOn w:val="a"/>
    <w:rsid w:val="008223C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style-span">
    <w:name w:val="apple-style-span"/>
    <w:basedOn w:val="a0"/>
    <w:rsid w:val="00CC2682"/>
  </w:style>
  <w:style w:type="paragraph" w:customStyle="1" w:styleId="u">
    <w:name w:val="u"/>
    <w:basedOn w:val="a"/>
    <w:rsid w:val="00CC268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headertexttopleveltextcentertext">
    <w:name w:val="headertext topleveltext centertext"/>
    <w:basedOn w:val="a"/>
    <w:rsid w:val="00CC2682"/>
    <w:pPr>
      <w:spacing w:before="100" w:beforeAutospacing="1" w:after="100" w:afterAutospacing="1" w:line="240" w:lineRule="auto"/>
      <w:ind w:firstLine="709"/>
      <w:jc w:val="both"/>
    </w:pPr>
    <w:rPr>
      <w:rFonts w:ascii="Times New Roman" w:hAnsi="Times New Roman"/>
      <w:sz w:val="24"/>
      <w:szCs w:val="24"/>
    </w:rPr>
  </w:style>
  <w:style w:type="character" w:customStyle="1" w:styleId="ConsPlusNormal1">
    <w:name w:val="ConsPlusNormal1"/>
    <w:link w:val="ConsPlusNormal0"/>
    <w:locked/>
    <w:rsid w:val="00CC2682"/>
    <w:rPr>
      <w:rFonts w:ascii="Arial" w:eastAsia="Calibri" w:hAnsi="Arial" w:cs="Arial"/>
      <w:sz w:val="20"/>
      <w:szCs w:val="20"/>
    </w:rPr>
  </w:style>
  <w:style w:type="paragraph" w:styleId="HTML">
    <w:name w:val="HTML Preformatted"/>
    <w:basedOn w:val="a"/>
    <w:link w:val="HTML0"/>
    <w:uiPriority w:val="99"/>
    <w:unhideWhenUsed/>
    <w:rsid w:val="00CC268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rsid w:val="00CC2682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f9">
    <w:name w:val="Абзац списка Знак"/>
    <w:link w:val="af8"/>
    <w:locked/>
    <w:rsid w:val="00CC2682"/>
    <w:rPr>
      <w:rFonts w:ascii="Calibri" w:eastAsia="Calibri" w:hAnsi="Calibri" w:cs="Times New Roman"/>
    </w:rPr>
  </w:style>
  <w:style w:type="paragraph" w:customStyle="1" w:styleId="afffb">
    <w:name w:val="Нормальный"/>
    <w:rsid w:val="0049013C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character" w:customStyle="1" w:styleId="2a">
    <w:name w:val="Знак2"/>
    <w:basedOn w:val="a0"/>
    <w:rsid w:val="0068337D"/>
    <w:rPr>
      <w:rFonts w:ascii="Cambria" w:eastAsia="Calibri" w:hAnsi="Cambria"/>
      <w:b/>
      <w:bCs/>
      <w:sz w:val="26"/>
      <w:szCs w:val="26"/>
      <w:lang w:val="ru-RU" w:eastAsia="en-US" w:bidi="ar-SA"/>
    </w:rPr>
  </w:style>
  <w:style w:type="paragraph" w:customStyle="1" w:styleId="afffc">
    <w:name w:val="????????"/>
    <w:basedOn w:val="a"/>
    <w:rsid w:val="00C407E4"/>
    <w:pPr>
      <w:spacing w:after="0" w:line="240" w:lineRule="auto"/>
      <w:jc w:val="center"/>
    </w:pPr>
    <w:rPr>
      <w:rFonts w:ascii="Times New Roman" w:hAnsi="Times New Roman"/>
      <w:sz w:val="36"/>
      <w:szCs w:val="20"/>
    </w:rPr>
  </w:style>
  <w:style w:type="paragraph" w:customStyle="1" w:styleId="Style3">
    <w:name w:val="Style3"/>
    <w:basedOn w:val="a"/>
    <w:rsid w:val="00C407E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FontStyle14">
    <w:name w:val="Font Style14"/>
    <w:rsid w:val="00C407E4"/>
    <w:rPr>
      <w:rFonts w:ascii="Times New Roman" w:hAnsi="Times New Roman" w:cs="Times New Roman"/>
      <w:sz w:val="32"/>
      <w:szCs w:val="32"/>
    </w:rPr>
  </w:style>
  <w:style w:type="paragraph" w:customStyle="1" w:styleId="Style4">
    <w:name w:val="Style4"/>
    <w:basedOn w:val="a"/>
    <w:rsid w:val="00C407E4"/>
    <w:pPr>
      <w:widowControl w:val="0"/>
      <w:autoSpaceDE w:val="0"/>
      <w:autoSpaceDN w:val="0"/>
      <w:adjustRightInd w:val="0"/>
      <w:spacing w:after="0" w:line="278" w:lineRule="exact"/>
    </w:pPr>
    <w:rPr>
      <w:rFonts w:ascii="Times New Roman" w:hAnsi="Times New Roman"/>
      <w:sz w:val="24"/>
      <w:szCs w:val="24"/>
    </w:rPr>
  </w:style>
  <w:style w:type="paragraph" w:customStyle="1" w:styleId="afffd">
    <w:name w:val="Прижатый влево"/>
    <w:basedOn w:val="a"/>
    <w:next w:val="a"/>
    <w:uiPriority w:val="99"/>
    <w:rsid w:val="00952240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character" w:customStyle="1" w:styleId="FontStyle12">
    <w:name w:val="Font Style12"/>
    <w:uiPriority w:val="99"/>
    <w:rsid w:val="00952240"/>
    <w:rPr>
      <w:rFonts w:ascii="Times New Roman" w:hAnsi="Times New Roman" w:cs="Times New Roman"/>
      <w:sz w:val="22"/>
      <w:szCs w:val="22"/>
    </w:rPr>
  </w:style>
  <w:style w:type="paragraph" w:customStyle="1" w:styleId="CharChar4">
    <w:name w:val="Char Char4 Знак Знак Знак"/>
    <w:basedOn w:val="a"/>
    <w:rsid w:val="002A1A7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2b">
    <w:name w:val="Гиперссылка2"/>
    <w:rsid w:val="002A1A7D"/>
  </w:style>
  <w:style w:type="character" w:customStyle="1" w:styleId="markedcontent">
    <w:name w:val="markedcontent"/>
    <w:rsid w:val="002A1A7D"/>
  </w:style>
  <w:style w:type="paragraph" w:customStyle="1" w:styleId="afffe">
    <w:basedOn w:val="a"/>
    <w:next w:val="a3"/>
    <w:uiPriority w:val="99"/>
    <w:unhideWhenUsed/>
    <w:rsid w:val="00A60A9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66">
    <w:name w:val="xl166"/>
    <w:basedOn w:val="a"/>
    <w:rsid w:val="00A60A9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ConsPlusCell">
    <w:name w:val="ConsPlusCell"/>
    <w:rsid w:val="00AE6B4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0">
    <w:name w:val="Основной текст с отступом 21"/>
    <w:basedOn w:val="a"/>
    <w:rsid w:val="00212B81"/>
    <w:pPr>
      <w:widowControl w:val="0"/>
      <w:suppressAutoHyphens/>
      <w:spacing w:after="120" w:line="480" w:lineRule="auto"/>
      <w:ind w:left="283"/>
    </w:pPr>
    <w:rPr>
      <w:rFonts w:ascii="Times New Roman" w:eastAsia="SimSun" w:hAnsi="Times New Roman"/>
      <w:sz w:val="24"/>
      <w:szCs w:val="24"/>
      <w:lang w:eastAsia="ar-SA"/>
    </w:rPr>
  </w:style>
  <w:style w:type="paragraph" w:customStyle="1" w:styleId="affff">
    <w:name w:val="Àáçàö ñïèñêà"/>
    <w:basedOn w:val="a"/>
    <w:rsid w:val="00212B81"/>
    <w:pPr>
      <w:widowControl w:val="0"/>
      <w:suppressAutoHyphens/>
      <w:spacing w:before="100" w:after="100" w:line="240" w:lineRule="auto"/>
      <w:ind w:left="720"/>
    </w:pPr>
    <w:rPr>
      <w:rFonts w:ascii="Times New Roman" w:hAnsi="Times New Roman"/>
      <w:sz w:val="24"/>
      <w:szCs w:val="24"/>
      <w:lang w:eastAsia="ar-SA"/>
    </w:rPr>
  </w:style>
  <w:style w:type="character" w:customStyle="1" w:styleId="affff0">
    <w:name w:val="Цветовое выделение"/>
    <w:uiPriority w:val="67"/>
    <w:rsid w:val="008C0C68"/>
    <w:rPr>
      <w:b/>
      <w:color w:val="26282F"/>
    </w:rPr>
  </w:style>
  <w:style w:type="paragraph" w:customStyle="1" w:styleId="heading0">
    <w:name w:val="heading"/>
    <w:basedOn w:val="a"/>
    <w:rsid w:val="00AA3BD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37">
    <w:name w:val="Гиперссылка3"/>
    <w:basedOn w:val="a0"/>
    <w:rsid w:val="00AA3BDE"/>
  </w:style>
  <w:style w:type="paragraph" w:customStyle="1" w:styleId="nospacing">
    <w:name w:val="nospacing"/>
    <w:basedOn w:val="a"/>
    <w:rsid w:val="00AA3BD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b">
    <w:name w:val="Название1"/>
    <w:basedOn w:val="a"/>
    <w:qFormat/>
    <w:rsid w:val="00B0483A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</w:rPr>
  </w:style>
  <w:style w:type="paragraph" w:customStyle="1" w:styleId="Style8">
    <w:name w:val="Style8"/>
    <w:basedOn w:val="a"/>
    <w:uiPriority w:val="99"/>
    <w:rsid w:val="00784A0E"/>
    <w:pPr>
      <w:widowControl w:val="0"/>
      <w:autoSpaceDE w:val="0"/>
      <w:autoSpaceDN w:val="0"/>
      <w:adjustRightInd w:val="0"/>
      <w:spacing w:after="0" w:line="229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5">
    <w:name w:val="Style5"/>
    <w:basedOn w:val="a"/>
    <w:uiPriority w:val="99"/>
    <w:rsid w:val="00784A0E"/>
    <w:pPr>
      <w:widowControl w:val="0"/>
      <w:autoSpaceDE w:val="0"/>
      <w:autoSpaceDN w:val="0"/>
      <w:adjustRightInd w:val="0"/>
      <w:spacing w:after="0" w:line="197" w:lineRule="exact"/>
      <w:jc w:val="center"/>
    </w:pPr>
    <w:rPr>
      <w:rFonts w:ascii="Times New Roman" w:eastAsia="Calibri" w:hAnsi="Times New Roman"/>
      <w:sz w:val="24"/>
      <w:szCs w:val="24"/>
    </w:rPr>
  </w:style>
  <w:style w:type="paragraph" w:customStyle="1" w:styleId="Style30">
    <w:name w:val="Style30"/>
    <w:basedOn w:val="a"/>
    <w:uiPriority w:val="99"/>
    <w:rsid w:val="00784A0E"/>
    <w:pPr>
      <w:widowControl w:val="0"/>
      <w:autoSpaceDE w:val="0"/>
      <w:autoSpaceDN w:val="0"/>
      <w:adjustRightInd w:val="0"/>
      <w:spacing w:after="0" w:line="274" w:lineRule="exact"/>
      <w:jc w:val="center"/>
    </w:pPr>
    <w:rPr>
      <w:rFonts w:ascii="Times New Roman" w:hAnsi="Times New Roman"/>
      <w:sz w:val="24"/>
      <w:szCs w:val="24"/>
    </w:rPr>
  </w:style>
  <w:style w:type="paragraph" w:customStyle="1" w:styleId="Style64">
    <w:name w:val="Style64"/>
    <w:basedOn w:val="a"/>
    <w:uiPriority w:val="99"/>
    <w:rsid w:val="00784A0E"/>
    <w:pPr>
      <w:widowControl w:val="0"/>
      <w:autoSpaceDE w:val="0"/>
      <w:autoSpaceDN w:val="0"/>
      <w:adjustRightInd w:val="0"/>
      <w:spacing w:after="0" w:line="278" w:lineRule="exact"/>
      <w:jc w:val="center"/>
    </w:pPr>
    <w:rPr>
      <w:rFonts w:ascii="Times New Roman" w:hAnsi="Times New Roman"/>
      <w:sz w:val="24"/>
      <w:szCs w:val="24"/>
    </w:rPr>
  </w:style>
  <w:style w:type="paragraph" w:customStyle="1" w:styleId="Style86">
    <w:name w:val="Style86"/>
    <w:basedOn w:val="a"/>
    <w:uiPriority w:val="99"/>
    <w:rsid w:val="00784A0E"/>
    <w:pPr>
      <w:widowControl w:val="0"/>
      <w:autoSpaceDE w:val="0"/>
      <w:autoSpaceDN w:val="0"/>
      <w:adjustRightInd w:val="0"/>
      <w:spacing w:after="0" w:line="278" w:lineRule="exact"/>
      <w:jc w:val="center"/>
    </w:pPr>
    <w:rPr>
      <w:rFonts w:ascii="Times New Roman" w:hAnsi="Times New Roman"/>
      <w:sz w:val="24"/>
      <w:szCs w:val="24"/>
    </w:rPr>
  </w:style>
  <w:style w:type="paragraph" w:customStyle="1" w:styleId="Style98">
    <w:name w:val="Style98"/>
    <w:basedOn w:val="a"/>
    <w:uiPriority w:val="99"/>
    <w:rsid w:val="00784A0E"/>
    <w:pPr>
      <w:widowControl w:val="0"/>
      <w:autoSpaceDE w:val="0"/>
      <w:autoSpaceDN w:val="0"/>
      <w:adjustRightInd w:val="0"/>
      <w:spacing w:after="0" w:line="316" w:lineRule="exact"/>
      <w:ind w:firstLine="192"/>
    </w:pPr>
    <w:rPr>
      <w:rFonts w:ascii="Times New Roman" w:hAnsi="Times New Roman"/>
      <w:sz w:val="24"/>
      <w:szCs w:val="24"/>
    </w:rPr>
  </w:style>
  <w:style w:type="character" w:customStyle="1" w:styleId="FontStyle101">
    <w:name w:val="Font Style101"/>
    <w:uiPriority w:val="99"/>
    <w:rsid w:val="00784A0E"/>
    <w:rPr>
      <w:rFonts w:ascii="Times New Roman" w:hAnsi="Times New Roman"/>
      <w:sz w:val="26"/>
    </w:rPr>
  </w:style>
  <w:style w:type="character" w:customStyle="1" w:styleId="FontStyle113">
    <w:name w:val="Font Style113"/>
    <w:uiPriority w:val="99"/>
    <w:rsid w:val="00784A0E"/>
    <w:rPr>
      <w:rFonts w:ascii="Times New Roman" w:hAnsi="Times New Roman"/>
      <w:b/>
      <w:sz w:val="22"/>
    </w:rPr>
  </w:style>
  <w:style w:type="character" w:customStyle="1" w:styleId="FontStyle138">
    <w:name w:val="Font Style138"/>
    <w:uiPriority w:val="99"/>
    <w:rsid w:val="00784A0E"/>
    <w:rPr>
      <w:rFonts w:ascii="Times New Roman" w:hAnsi="Times New Roman"/>
      <w:sz w:val="24"/>
    </w:rPr>
  </w:style>
  <w:style w:type="character" w:customStyle="1" w:styleId="FontStyle142">
    <w:name w:val="Font Style142"/>
    <w:uiPriority w:val="99"/>
    <w:rsid w:val="00784A0E"/>
    <w:rPr>
      <w:rFonts w:ascii="Times New Roman" w:hAnsi="Times New Roman"/>
      <w:b/>
      <w:sz w:val="24"/>
    </w:rPr>
  </w:style>
  <w:style w:type="character" w:customStyle="1" w:styleId="FontStyle146">
    <w:name w:val="Font Style146"/>
    <w:uiPriority w:val="99"/>
    <w:rsid w:val="00784A0E"/>
    <w:rPr>
      <w:rFonts w:ascii="Times New Roman" w:hAnsi="Times New Roman"/>
      <w:b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95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4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36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05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10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89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48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65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1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1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7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4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9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3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2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8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55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45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78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4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0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package" Target="embeddings/_________Microsoft_Word1.docx"/><Relationship Id="rId4" Type="http://schemas.microsoft.com/office/2007/relationships/stylesWithEffects" Target="stylesWithEffect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9A0F86-6D2E-4214-BC64-CBE05B6BE9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6423</TotalTime>
  <Pages>2</Pages>
  <Words>4</Words>
  <Characters>28</Characters>
  <Application>Microsoft Office Word</Application>
  <DocSecurity>0</DocSecurity>
  <Lines>1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25</vt:i4>
      </vt:variant>
    </vt:vector>
  </HeadingPairs>
  <TitlesOfParts>
    <vt:vector size="26" baseType="lpstr">
      <vt:lpstr/>
      <vt:lpstr>    </vt:lpstr>
      <vt:lpstr>    Программа носит комплексный характер, направленный на повышение качества жизни г</vt:lpstr>
      <vt:lpstr>    Основными     результатами реализации Программы, характеризующими эффективность </vt:lpstr>
      <vt:lpstr>    повышение охвата учащихся общеобразовательных учреждений мероприятиями, направле</vt:lpstr>
      <vt:lpstr>    увеличение доли учреждений культуры, находящихся в удовлетворительном состоянии;</vt:lpstr>
      <vt:lpstr>    увеличение количества участников клубных формирований; </vt:lpstr>
      <vt:lpstr>    стабильное использование библиотечных  фондом.</vt:lpstr>
      <vt:lpstr>Об утверждении Порядка исполнения решения о применении бюджетных мер принуждения</vt:lpstr>
      <vt:lpstr/>
      <vt:lpstr>        </vt:lpstr>
      <vt:lpstr>        Порядок</vt:lpstr>
      <vt:lpstr>        исполнения решения о применении бюджетных мер принуждения</vt:lpstr>
      <vt:lpstr>        </vt:lpstr>
      <vt:lpstr>        1.Общие положения</vt:lpstr>
      <vt:lpstr>        2. Бюджетные меры принуждения</vt:lpstr>
      <vt:lpstr>        3. Порядок исполнения решения о применении бюджетных мер принуждения</vt:lpstr>
      <vt:lpstr>        Администрация</vt:lpstr>
      <vt:lpstr>        </vt:lpstr>
      <vt:lpstr>        УТВЕРЖДАЮ:</vt:lpstr>
      <vt:lpstr/>
      <vt:lpstr>    Общие положения</vt:lpstr>
      <vt:lpstr>Настоящий Порядок составления, утверждения и ведения бюджетных смет муниц</vt:lpstr>
      <vt:lpstr/>
      <vt:lpstr>2. Составление смет учреждений</vt:lpstr>
      <vt:lpstr>    ПОСТАНОВЛЕНИЕ</vt:lpstr>
    </vt:vector>
  </TitlesOfParts>
  <Company>SPecialiST RePack</Company>
  <LinksUpToDate>false</LinksUpToDate>
  <CharactersWithSpaces>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7</cp:lastModifiedBy>
  <cp:revision>154</cp:revision>
  <cp:lastPrinted>2020-11-19T02:55:00Z</cp:lastPrinted>
  <dcterms:created xsi:type="dcterms:W3CDTF">2018-05-28T04:33:00Z</dcterms:created>
  <dcterms:modified xsi:type="dcterms:W3CDTF">2024-07-12T03:15:00Z</dcterms:modified>
</cp:coreProperties>
</file>