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39B6" w:rsidRPr="00784A0E" w:rsidRDefault="00397F44" w:rsidP="00B00FF6">
      <w:pPr>
        <w:pStyle w:val="2"/>
        <w:rPr>
          <w:sz w:val="24"/>
          <w:szCs w:val="24"/>
        </w:rPr>
      </w:pPr>
      <w:r w:rsidRPr="00F163C4">
        <w:object w:dxaOrig="11385" w:dyaOrig="1653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69.25pt;height:826.5pt" o:ole="">
            <v:imagedata r:id="rId9" o:title=""/>
          </v:shape>
          <o:OLEObject Type="Embed" ProgID="Word.Document.12" ShapeID="_x0000_i1025" DrawAspect="Content" ObjectID="_1780408231" r:id="rId10">
            <o:FieldCodes>\s</o:FieldCodes>
          </o:OLEObject>
        </w:object>
      </w:r>
    </w:p>
    <w:p w:rsidR="00886DD9" w:rsidRPr="00886DD9" w:rsidRDefault="00B8740B" w:rsidP="00886DD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886DD9">
        <w:rPr>
          <w:rFonts w:ascii="Times New Roman" w:hAnsi="Times New Roman"/>
          <w:sz w:val="28"/>
          <w:szCs w:val="28"/>
        </w:rPr>
        <w:t xml:space="preserve">  </w:t>
      </w:r>
      <w:r w:rsidR="00886DD9">
        <w:rPr>
          <w:rFonts w:ascii="Times New Roman" w:hAnsi="Times New Roman"/>
          <w:sz w:val="28"/>
          <w:szCs w:val="28"/>
        </w:rPr>
        <w:t xml:space="preserve">     </w:t>
      </w:r>
      <w:r w:rsidRPr="00886DD9">
        <w:rPr>
          <w:rFonts w:ascii="Times New Roman" w:hAnsi="Times New Roman"/>
          <w:sz w:val="28"/>
          <w:szCs w:val="28"/>
        </w:rPr>
        <w:t xml:space="preserve">   </w:t>
      </w:r>
      <w:r w:rsidR="00886DD9" w:rsidRPr="00886DD9">
        <w:rPr>
          <w:rFonts w:ascii="Times New Roman" w:hAnsi="Times New Roman"/>
          <w:b/>
          <w:sz w:val="28"/>
          <w:szCs w:val="28"/>
        </w:rPr>
        <w:t xml:space="preserve">Совет депутатов  </w:t>
      </w:r>
    </w:p>
    <w:p w:rsidR="00886DD9" w:rsidRPr="00886DD9" w:rsidRDefault="00886DD9" w:rsidP="00886DD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886DD9">
        <w:rPr>
          <w:rFonts w:ascii="Times New Roman" w:hAnsi="Times New Roman"/>
          <w:b/>
          <w:sz w:val="28"/>
          <w:szCs w:val="28"/>
        </w:rPr>
        <w:t xml:space="preserve">Ивановского сельсовета </w:t>
      </w:r>
      <w:proofErr w:type="spellStart"/>
      <w:r w:rsidRPr="00886DD9">
        <w:rPr>
          <w:rFonts w:ascii="Times New Roman" w:hAnsi="Times New Roman"/>
          <w:b/>
          <w:sz w:val="28"/>
          <w:szCs w:val="28"/>
        </w:rPr>
        <w:t>Баганского</w:t>
      </w:r>
      <w:proofErr w:type="spellEnd"/>
      <w:r w:rsidRPr="00886DD9">
        <w:rPr>
          <w:rFonts w:ascii="Times New Roman" w:hAnsi="Times New Roman"/>
          <w:b/>
          <w:sz w:val="28"/>
          <w:szCs w:val="28"/>
        </w:rPr>
        <w:t xml:space="preserve"> района </w:t>
      </w:r>
    </w:p>
    <w:p w:rsidR="00886DD9" w:rsidRPr="00886DD9" w:rsidRDefault="00886DD9" w:rsidP="00886DD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886DD9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886DD9" w:rsidRPr="00886DD9" w:rsidRDefault="00886DD9" w:rsidP="00886DD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886DD9">
        <w:rPr>
          <w:rFonts w:ascii="Times New Roman" w:hAnsi="Times New Roman"/>
          <w:b/>
          <w:sz w:val="28"/>
          <w:szCs w:val="28"/>
        </w:rPr>
        <w:t>шестого созыва</w:t>
      </w:r>
    </w:p>
    <w:p w:rsidR="00886DD9" w:rsidRPr="00886DD9" w:rsidRDefault="00886DD9" w:rsidP="00886DD9">
      <w:pPr>
        <w:jc w:val="center"/>
        <w:rPr>
          <w:rFonts w:ascii="Times New Roman" w:hAnsi="Times New Roman"/>
          <w:b/>
          <w:sz w:val="28"/>
          <w:szCs w:val="28"/>
        </w:rPr>
      </w:pPr>
      <w:r w:rsidRPr="00886DD9">
        <w:rPr>
          <w:rFonts w:ascii="Times New Roman" w:hAnsi="Times New Roman"/>
          <w:b/>
          <w:sz w:val="28"/>
          <w:szCs w:val="28"/>
        </w:rPr>
        <w:t>Решение</w:t>
      </w:r>
    </w:p>
    <w:p w:rsidR="00886DD9" w:rsidRPr="00886DD9" w:rsidRDefault="00886DD9" w:rsidP="00886DD9">
      <w:pPr>
        <w:jc w:val="center"/>
        <w:rPr>
          <w:rFonts w:ascii="Times New Roman" w:hAnsi="Times New Roman"/>
          <w:sz w:val="28"/>
          <w:szCs w:val="28"/>
        </w:rPr>
      </w:pPr>
      <w:r w:rsidRPr="00886DD9">
        <w:rPr>
          <w:rFonts w:ascii="Times New Roman" w:hAnsi="Times New Roman"/>
          <w:sz w:val="28"/>
          <w:szCs w:val="28"/>
        </w:rPr>
        <w:t>(пятьдесят четвертой сессии)</w:t>
      </w:r>
    </w:p>
    <w:p w:rsidR="00886DD9" w:rsidRPr="00886DD9" w:rsidRDefault="00886DD9" w:rsidP="00886DD9">
      <w:pPr>
        <w:ind w:left="150"/>
        <w:rPr>
          <w:rFonts w:ascii="Times New Roman" w:hAnsi="Times New Roman"/>
          <w:sz w:val="28"/>
          <w:szCs w:val="28"/>
        </w:rPr>
      </w:pPr>
      <w:r w:rsidRPr="00886DD9">
        <w:rPr>
          <w:rFonts w:ascii="Times New Roman" w:hAnsi="Times New Roman"/>
          <w:sz w:val="28"/>
          <w:szCs w:val="28"/>
        </w:rPr>
        <w:t>19.06.2024 г.                                                                                          № 207</w:t>
      </w:r>
    </w:p>
    <w:p w:rsidR="00886DD9" w:rsidRPr="00886DD9" w:rsidRDefault="00886DD9" w:rsidP="00886DD9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886DD9">
        <w:rPr>
          <w:rFonts w:ascii="Times New Roman" w:hAnsi="Times New Roman"/>
          <w:sz w:val="28"/>
          <w:szCs w:val="28"/>
        </w:rPr>
        <w:t xml:space="preserve">О назначении дополнительных  выборов  депутатов  Совета депутатов </w:t>
      </w:r>
    </w:p>
    <w:p w:rsidR="00886DD9" w:rsidRPr="00886DD9" w:rsidRDefault="00886DD9" w:rsidP="00886DD9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886DD9">
        <w:rPr>
          <w:rFonts w:ascii="Times New Roman" w:hAnsi="Times New Roman"/>
          <w:sz w:val="28"/>
          <w:szCs w:val="28"/>
        </w:rPr>
        <w:t>Ивановск</w:t>
      </w:r>
      <w:r w:rsidRPr="00886DD9">
        <w:rPr>
          <w:rFonts w:ascii="Times New Roman" w:hAnsi="Times New Roman"/>
          <w:sz w:val="28"/>
          <w:szCs w:val="28"/>
        </w:rPr>
        <w:t>о</w:t>
      </w:r>
      <w:r w:rsidRPr="00886DD9">
        <w:rPr>
          <w:rFonts w:ascii="Times New Roman" w:hAnsi="Times New Roman"/>
          <w:sz w:val="28"/>
          <w:szCs w:val="28"/>
        </w:rPr>
        <w:t>го сельсовета</w:t>
      </w:r>
    </w:p>
    <w:p w:rsidR="00886DD9" w:rsidRPr="00886DD9" w:rsidRDefault="00886DD9" w:rsidP="00886DD9">
      <w:pPr>
        <w:spacing w:after="0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886DD9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886DD9">
        <w:rPr>
          <w:rFonts w:ascii="Times New Roman" w:hAnsi="Times New Roman"/>
          <w:sz w:val="28"/>
          <w:szCs w:val="28"/>
        </w:rPr>
        <w:t xml:space="preserve"> района    Новосибирской области    шестого   созыва </w:t>
      </w:r>
    </w:p>
    <w:p w:rsidR="00886DD9" w:rsidRPr="00886DD9" w:rsidRDefault="00886DD9" w:rsidP="00886DD9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886DD9">
        <w:rPr>
          <w:rFonts w:ascii="Times New Roman" w:hAnsi="Times New Roman"/>
          <w:sz w:val="28"/>
          <w:szCs w:val="28"/>
        </w:rPr>
        <w:t>по многоманда</w:t>
      </w:r>
      <w:r w:rsidRPr="00886DD9">
        <w:rPr>
          <w:rFonts w:ascii="Times New Roman" w:hAnsi="Times New Roman"/>
          <w:sz w:val="28"/>
          <w:szCs w:val="28"/>
        </w:rPr>
        <w:t>т</w:t>
      </w:r>
      <w:r w:rsidRPr="00886DD9">
        <w:rPr>
          <w:rFonts w:ascii="Times New Roman" w:hAnsi="Times New Roman"/>
          <w:sz w:val="28"/>
          <w:szCs w:val="28"/>
        </w:rPr>
        <w:t>ному избирательному округу</w:t>
      </w:r>
    </w:p>
    <w:p w:rsidR="00886DD9" w:rsidRPr="00886DD9" w:rsidRDefault="00886DD9" w:rsidP="00886DD9">
      <w:pPr>
        <w:rPr>
          <w:rFonts w:ascii="Times New Roman" w:hAnsi="Times New Roman"/>
          <w:sz w:val="28"/>
          <w:szCs w:val="28"/>
        </w:rPr>
      </w:pPr>
      <w:r w:rsidRPr="00886DD9">
        <w:rPr>
          <w:rFonts w:ascii="Times New Roman" w:hAnsi="Times New Roman"/>
          <w:sz w:val="28"/>
          <w:szCs w:val="28"/>
        </w:rPr>
        <w:t xml:space="preserve"> </w:t>
      </w:r>
    </w:p>
    <w:p w:rsidR="00886DD9" w:rsidRPr="00886DD9" w:rsidRDefault="00886DD9" w:rsidP="00886DD9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886DD9">
        <w:rPr>
          <w:rFonts w:ascii="Times New Roman" w:hAnsi="Times New Roman"/>
          <w:sz w:val="28"/>
          <w:szCs w:val="28"/>
        </w:rPr>
        <w:t xml:space="preserve"> </w:t>
      </w:r>
      <w:r w:rsidRPr="00886DD9">
        <w:rPr>
          <w:rFonts w:ascii="Times New Roman" w:hAnsi="Times New Roman"/>
          <w:sz w:val="28"/>
          <w:szCs w:val="28"/>
        </w:rPr>
        <w:tab/>
      </w:r>
      <w:proofErr w:type="gramStart"/>
      <w:r w:rsidRPr="00886DD9">
        <w:rPr>
          <w:rFonts w:ascii="Times New Roman" w:hAnsi="Times New Roman"/>
          <w:sz w:val="28"/>
          <w:szCs w:val="28"/>
        </w:rPr>
        <w:t>На основании статей 8,10  Федерального закона от 12 июня 2002 года № 67-ФЗ «Об основных гарантиях избирательных прав и права на участие в рефере</w:t>
      </w:r>
      <w:r w:rsidRPr="00886DD9">
        <w:rPr>
          <w:rFonts w:ascii="Times New Roman" w:hAnsi="Times New Roman"/>
          <w:sz w:val="28"/>
          <w:szCs w:val="28"/>
        </w:rPr>
        <w:t>н</w:t>
      </w:r>
      <w:r w:rsidRPr="00886DD9">
        <w:rPr>
          <w:rFonts w:ascii="Times New Roman" w:hAnsi="Times New Roman"/>
          <w:sz w:val="28"/>
          <w:szCs w:val="28"/>
        </w:rPr>
        <w:t>думе граждан Российской Федерации», статьи 11 Закона Новосибирской области от 07 декабря 2006 года № 58-ОЗ   «О выборах депутатов представительных орг</w:t>
      </w:r>
      <w:r w:rsidRPr="00886DD9">
        <w:rPr>
          <w:rFonts w:ascii="Times New Roman" w:hAnsi="Times New Roman"/>
          <w:sz w:val="28"/>
          <w:szCs w:val="28"/>
        </w:rPr>
        <w:t>а</w:t>
      </w:r>
      <w:r w:rsidRPr="00886DD9">
        <w:rPr>
          <w:rFonts w:ascii="Times New Roman" w:hAnsi="Times New Roman"/>
          <w:sz w:val="28"/>
          <w:szCs w:val="28"/>
        </w:rPr>
        <w:t xml:space="preserve">нов муниципальных образований в Новосибирской области», руководствуясь Уставом Ивановского сельсовета  </w:t>
      </w:r>
      <w:proofErr w:type="spellStart"/>
      <w:r w:rsidRPr="00886DD9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886DD9">
        <w:rPr>
          <w:rFonts w:ascii="Times New Roman" w:hAnsi="Times New Roman"/>
          <w:sz w:val="28"/>
          <w:szCs w:val="28"/>
        </w:rPr>
        <w:t xml:space="preserve"> района Новосибирской области,</w:t>
      </w:r>
      <w:proofErr w:type="gramEnd"/>
    </w:p>
    <w:p w:rsidR="00886DD9" w:rsidRPr="00886DD9" w:rsidRDefault="00886DD9" w:rsidP="00886DD9">
      <w:pPr>
        <w:spacing w:after="0"/>
        <w:rPr>
          <w:rFonts w:ascii="Times New Roman" w:hAnsi="Times New Roman"/>
          <w:sz w:val="28"/>
          <w:szCs w:val="28"/>
        </w:rPr>
      </w:pPr>
      <w:r w:rsidRPr="00886DD9">
        <w:rPr>
          <w:rFonts w:ascii="Times New Roman" w:hAnsi="Times New Roman"/>
          <w:sz w:val="28"/>
          <w:szCs w:val="28"/>
        </w:rPr>
        <w:tab/>
        <w:t>Совет депутатов,</w:t>
      </w:r>
    </w:p>
    <w:p w:rsidR="00886DD9" w:rsidRPr="00886DD9" w:rsidRDefault="00886DD9" w:rsidP="00886DD9">
      <w:pPr>
        <w:spacing w:after="0"/>
        <w:ind w:firstLine="700"/>
        <w:jc w:val="both"/>
        <w:rPr>
          <w:rFonts w:ascii="Times New Roman" w:hAnsi="Times New Roman"/>
          <w:sz w:val="28"/>
          <w:szCs w:val="28"/>
        </w:rPr>
      </w:pPr>
      <w:r w:rsidRPr="00886DD9">
        <w:rPr>
          <w:rFonts w:ascii="Times New Roman" w:hAnsi="Times New Roman"/>
          <w:sz w:val="28"/>
          <w:szCs w:val="28"/>
        </w:rPr>
        <w:tab/>
        <w:t>РЕШИЛ:</w:t>
      </w:r>
    </w:p>
    <w:p w:rsidR="00886DD9" w:rsidRPr="00886DD9" w:rsidRDefault="00886DD9" w:rsidP="00886DD9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886DD9">
        <w:rPr>
          <w:rFonts w:ascii="Times New Roman" w:hAnsi="Times New Roman"/>
          <w:sz w:val="28"/>
          <w:szCs w:val="28"/>
        </w:rPr>
        <w:t xml:space="preserve">       1. Назначить дополнительные выборы двух  депутатов Совета депутатов  Ивановского сельсовета </w:t>
      </w:r>
      <w:proofErr w:type="spellStart"/>
      <w:r w:rsidRPr="00886DD9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886DD9">
        <w:rPr>
          <w:rFonts w:ascii="Times New Roman" w:hAnsi="Times New Roman"/>
          <w:sz w:val="28"/>
          <w:szCs w:val="28"/>
        </w:rPr>
        <w:t xml:space="preserve"> района Новосибирской области  шестого</w:t>
      </w:r>
      <w:r w:rsidRPr="00886DD9">
        <w:rPr>
          <w:rFonts w:ascii="Times New Roman" w:hAnsi="Times New Roman"/>
          <w:b/>
          <w:i/>
          <w:sz w:val="28"/>
          <w:szCs w:val="28"/>
        </w:rPr>
        <w:t xml:space="preserve"> </w:t>
      </w:r>
      <w:r w:rsidRPr="00886DD9">
        <w:rPr>
          <w:rFonts w:ascii="Times New Roman" w:hAnsi="Times New Roman"/>
          <w:sz w:val="28"/>
          <w:szCs w:val="28"/>
        </w:rPr>
        <w:t xml:space="preserve"> с</w:t>
      </w:r>
      <w:r w:rsidRPr="00886DD9">
        <w:rPr>
          <w:rFonts w:ascii="Times New Roman" w:hAnsi="Times New Roman"/>
          <w:sz w:val="28"/>
          <w:szCs w:val="28"/>
        </w:rPr>
        <w:t>о</w:t>
      </w:r>
      <w:r w:rsidRPr="00886DD9">
        <w:rPr>
          <w:rFonts w:ascii="Times New Roman" w:hAnsi="Times New Roman"/>
          <w:sz w:val="28"/>
          <w:szCs w:val="28"/>
        </w:rPr>
        <w:t>зыва по многомандатному избирательному округу на воскресенье, 8 сентября 2024 г</w:t>
      </w:r>
      <w:r w:rsidRPr="00886DD9">
        <w:rPr>
          <w:rFonts w:ascii="Times New Roman" w:hAnsi="Times New Roman"/>
          <w:sz w:val="28"/>
          <w:szCs w:val="28"/>
        </w:rPr>
        <w:t>о</w:t>
      </w:r>
      <w:r w:rsidRPr="00886DD9">
        <w:rPr>
          <w:rFonts w:ascii="Times New Roman" w:hAnsi="Times New Roman"/>
          <w:sz w:val="28"/>
          <w:szCs w:val="28"/>
        </w:rPr>
        <w:t>да.</w:t>
      </w:r>
    </w:p>
    <w:p w:rsidR="00886DD9" w:rsidRPr="00886DD9" w:rsidRDefault="00886DD9" w:rsidP="00886DD9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886DD9">
        <w:rPr>
          <w:rFonts w:ascii="Times New Roman" w:hAnsi="Times New Roman"/>
          <w:sz w:val="28"/>
          <w:szCs w:val="28"/>
        </w:rPr>
        <w:t xml:space="preserve">      2. Опубликовать настоящее  решение  в  печатном   органе «Бюллетень орг</w:t>
      </w:r>
      <w:r w:rsidRPr="00886DD9">
        <w:rPr>
          <w:rFonts w:ascii="Times New Roman" w:hAnsi="Times New Roman"/>
          <w:sz w:val="28"/>
          <w:szCs w:val="28"/>
        </w:rPr>
        <w:t>а</w:t>
      </w:r>
      <w:r w:rsidRPr="00886DD9">
        <w:rPr>
          <w:rFonts w:ascii="Times New Roman" w:hAnsi="Times New Roman"/>
          <w:sz w:val="28"/>
          <w:szCs w:val="28"/>
        </w:rPr>
        <w:t xml:space="preserve">нов местного самоуправления Ивановского сельсовета </w:t>
      </w:r>
      <w:proofErr w:type="spellStart"/>
      <w:r w:rsidRPr="00886DD9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886DD9">
        <w:rPr>
          <w:rFonts w:ascii="Times New Roman" w:hAnsi="Times New Roman"/>
          <w:sz w:val="28"/>
          <w:szCs w:val="28"/>
        </w:rPr>
        <w:t xml:space="preserve"> района Нов</w:t>
      </w:r>
      <w:r w:rsidRPr="00886DD9">
        <w:rPr>
          <w:rFonts w:ascii="Times New Roman" w:hAnsi="Times New Roman"/>
          <w:sz w:val="28"/>
          <w:szCs w:val="28"/>
        </w:rPr>
        <w:t>о</w:t>
      </w:r>
      <w:r w:rsidRPr="00886DD9">
        <w:rPr>
          <w:rFonts w:ascii="Times New Roman" w:hAnsi="Times New Roman"/>
          <w:sz w:val="28"/>
          <w:szCs w:val="28"/>
        </w:rPr>
        <w:t>сибирской области»</w:t>
      </w:r>
    </w:p>
    <w:p w:rsidR="00886DD9" w:rsidRPr="00886DD9" w:rsidRDefault="00886DD9" w:rsidP="00886DD9">
      <w:pPr>
        <w:jc w:val="both"/>
        <w:rPr>
          <w:rFonts w:ascii="Times New Roman" w:hAnsi="Times New Roman"/>
          <w:sz w:val="28"/>
          <w:szCs w:val="28"/>
        </w:rPr>
      </w:pPr>
    </w:p>
    <w:p w:rsidR="00886DD9" w:rsidRPr="00886DD9" w:rsidRDefault="00886DD9" w:rsidP="00886DD9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886DD9">
        <w:rPr>
          <w:rFonts w:ascii="Times New Roman" w:hAnsi="Times New Roman"/>
          <w:sz w:val="28"/>
          <w:szCs w:val="28"/>
        </w:rPr>
        <w:t>Глава</w:t>
      </w:r>
      <w:r w:rsidRPr="00886DD9">
        <w:rPr>
          <w:rFonts w:ascii="Times New Roman" w:hAnsi="Times New Roman"/>
          <w:sz w:val="28"/>
          <w:szCs w:val="28"/>
        </w:rPr>
        <w:tab/>
        <w:t xml:space="preserve"> Ивановского сельсовета </w:t>
      </w:r>
      <w:r w:rsidRPr="00886DD9">
        <w:rPr>
          <w:rFonts w:ascii="Times New Roman" w:hAnsi="Times New Roman"/>
          <w:sz w:val="28"/>
          <w:szCs w:val="28"/>
        </w:rPr>
        <w:tab/>
      </w:r>
      <w:r w:rsidRPr="00886DD9">
        <w:rPr>
          <w:rFonts w:ascii="Times New Roman" w:hAnsi="Times New Roman"/>
          <w:sz w:val="28"/>
          <w:szCs w:val="28"/>
        </w:rPr>
        <w:tab/>
      </w:r>
      <w:r w:rsidRPr="00886DD9">
        <w:rPr>
          <w:rFonts w:ascii="Times New Roman" w:hAnsi="Times New Roman"/>
          <w:sz w:val="28"/>
          <w:szCs w:val="28"/>
        </w:rPr>
        <w:tab/>
      </w:r>
      <w:r w:rsidRPr="00886DD9">
        <w:rPr>
          <w:rFonts w:ascii="Times New Roman" w:hAnsi="Times New Roman"/>
          <w:sz w:val="28"/>
          <w:szCs w:val="28"/>
        </w:rPr>
        <w:tab/>
      </w:r>
    </w:p>
    <w:p w:rsidR="00886DD9" w:rsidRPr="00886DD9" w:rsidRDefault="00886DD9" w:rsidP="00886DD9">
      <w:pPr>
        <w:spacing w:after="0"/>
        <w:jc w:val="both"/>
        <w:rPr>
          <w:rFonts w:ascii="Times New Roman" w:hAnsi="Times New Roman"/>
          <w:sz w:val="28"/>
          <w:szCs w:val="28"/>
        </w:rPr>
      </w:pPr>
      <w:proofErr w:type="spellStart"/>
      <w:r w:rsidRPr="00886DD9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886DD9">
        <w:rPr>
          <w:rFonts w:ascii="Times New Roman" w:hAnsi="Times New Roman"/>
          <w:sz w:val="28"/>
          <w:szCs w:val="28"/>
        </w:rPr>
        <w:t xml:space="preserve"> района Новосибирской области                                   </w:t>
      </w:r>
      <w:proofErr w:type="spellStart"/>
      <w:r w:rsidRPr="00886DD9">
        <w:rPr>
          <w:rFonts w:ascii="Times New Roman" w:hAnsi="Times New Roman"/>
          <w:sz w:val="28"/>
          <w:szCs w:val="28"/>
        </w:rPr>
        <w:t>А.К.Ритер</w:t>
      </w:r>
      <w:proofErr w:type="spellEnd"/>
    </w:p>
    <w:p w:rsidR="00886DD9" w:rsidRPr="00886DD9" w:rsidRDefault="00886DD9" w:rsidP="00886DD9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886DD9" w:rsidRPr="00886DD9" w:rsidRDefault="00886DD9" w:rsidP="00886DD9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886DD9">
        <w:rPr>
          <w:rFonts w:ascii="Times New Roman" w:hAnsi="Times New Roman"/>
          <w:sz w:val="28"/>
          <w:szCs w:val="28"/>
        </w:rPr>
        <w:t xml:space="preserve">Председатель Совета депутатов </w:t>
      </w:r>
    </w:p>
    <w:p w:rsidR="00886DD9" w:rsidRPr="00886DD9" w:rsidRDefault="00886DD9" w:rsidP="00886DD9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886DD9">
        <w:rPr>
          <w:rFonts w:ascii="Times New Roman" w:hAnsi="Times New Roman"/>
          <w:sz w:val="28"/>
          <w:szCs w:val="28"/>
        </w:rPr>
        <w:t xml:space="preserve">Ивановского сельсовета </w:t>
      </w:r>
      <w:r w:rsidRPr="00886DD9">
        <w:rPr>
          <w:rFonts w:ascii="Times New Roman" w:hAnsi="Times New Roman"/>
          <w:sz w:val="28"/>
          <w:szCs w:val="28"/>
        </w:rPr>
        <w:tab/>
      </w:r>
      <w:r w:rsidRPr="00886DD9">
        <w:rPr>
          <w:rFonts w:ascii="Times New Roman" w:hAnsi="Times New Roman"/>
          <w:sz w:val="28"/>
          <w:szCs w:val="28"/>
        </w:rPr>
        <w:tab/>
      </w:r>
      <w:r w:rsidRPr="00886DD9">
        <w:rPr>
          <w:rFonts w:ascii="Times New Roman" w:hAnsi="Times New Roman"/>
          <w:sz w:val="28"/>
          <w:szCs w:val="28"/>
        </w:rPr>
        <w:tab/>
      </w:r>
      <w:r w:rsidRPr="00886DD9">
        <w:rPr>
          <w:rFonts w:ascii="Times New Roman" w:hAnsi="Times New Roman"/>
          <w:sz w:val="28"/>
          <w:szCs w:val="28"/>
        </w:rPr>
        <w:tab/>
      </w:r>
    </w:p>
    <w:p w:rsidR="00886DD9" w:rsidRPr="00886DD9" w:rsidRDefault="00886DD9" w:rsidP="00886DD9">
      <w:pPr>
        <w:spacing w:after="0"/>
        <w:jc w:val="both"/>
        <w:rPr>
          <w:rFonts w:ascii="Times New Roman" w:hAnsi="Times New Roman"/>
          <w:sz w:val="28"/>
          <w:szCs w:val="28"/>
        </w:rPr>
      </w:pPr>
      <w:proofErr w:type="spellStart"/>
      <w:r w:rsidRPr="00886DD9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886DD9">
        <w:rPr>
          <w:rFonts w:ascii="Times New Roman" w:hAnsi="Times New Roman"/>
          <w:sz w:val="28"/>
          <w:szCs w:val="28"/>
        </w:rPr>
        <w:t xml:space="preserve"> района Новосибирской области                               Н.А. </w:t>
      </w:r>
      <w:proofErr w:type="spellStart"/>
      <w:r w:rsidRPr="00886DD9">
        <w:rPr>
          <w:rFonts w:ascii="Times New Roman" w:hAnsi="Times New Roman"/>
          <w:sz w:val="28"/>
          <w:szCs w:val="28"/>
        </w:rPr>
        <w:t>Мосейкова</w:t>
      </w:r>
      <w:proofErr w:type="spellEnd"/>
      <w:r w:rsidRPr="00886DD9">
        <w:rPr>
          <w:rFonts w:ascii="Times New Roman" w:hAnsi="Times New Roman"/>
          <w:sz w:val="28"/>
          <w:szCs w:val="28"/>
        </w:rPr>
        <w:t xml:space="preserve">                     </w:t>
      </w:r>
    </w:p>
    <w:p w:rsidR="00886DD9" w:rsidRPr="00886DD9" w:rsidRDefault="00886DD9" w:rsidP="00886DD9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886DD9" w:rsidRPr="00886DD9" w:rsidRDefault="00886DD9" w:rsidP="00886DD9">
      <w:pPr>
        <w:spacing w:after="0"/>
        <w:rPr>
          <w:rFonts w:ascii="Times New Roman" w:hAnsi="Times New Roman"/>
          <w:sz w:val="28"/>
          <w:szCs w:val="28"/>
        </w:rPr>
      </w:pPr>
      <w:r w:rsidRPr="00886DD9">
        <w:rPr>
          <w:rFonts w:ascii="Times New Roman" w:hAnsi="Times New Roman"/>
          <w:sz w:val="28"/>
          <w:szCs w:val="28"/>
        </w:rPr>
        <w:t>Новосибирская область</w:t>
      </w:r>
    </w:p>
    <w:p w:rsidR="00886DD9" w:rsidRPr="00886DD9" w:rsidRDefault="00886DD9" w:rsidP="00886DD9">
      <w:pPr>
        <w:spacing w:after="0"/>
        <w:rPr>
          <w:rFonts w:ascii="Times New Roman" w:hAnsi="Times New Roman"/>
          <w:sz w:val="28"/>
          <w:szCs w:val="28"/>
        </w:rPr>
      </w:pPr>
      <w:proofErr w:type="spellStart"/>
      <w:r w:rsidRPr="00886DD9">
        <w:rPr>
          <w:rFonts w:ascii="Times New Roman" w:hAnsi="Times New Roman"/>
          <w:sz w:val="28"/>
          <w:szCs w:val="28"/>
        </w:rPr>
        <w:t>Баганский</w:t>
      </w:r>
      <w:proofErr w:type="spellEnd"/>
      <w:r w:rsidRPr="00886DD9">
        <w:rPr>
          <w:rFonts w:ascii="Times New Roman" w:hAnsi="Times New Roman"/>
          <w:sz w:val="28"/>
          <w:szCs w:val="28"/>
        </w:rPr>
        <w:t xml:space="preserve"> район</w:t>
      </w:r>
    </w:p>
    <w:p w:rsidR="00886DD9" w:rsidRPr="00886DD9" w:rsidRDefault="00886DD9" w:rsidP="00886DD9">
      <w:pPr>
        <w:spacing w:after="0"/>
        <w:jc w:val="both"/>
        <w:rPr>
          <w:rFonts w:ascii="Times New Roman" w:hAnsi="Times New Roman"/>
          <w:sz w:val="28"/>
          <w:szCs w:val="28"/>
        </w:rPr>
      </w:pPr>
      <w:proofErr w:type="gramStart"/>
      <w:r w:rsidRPr="00886DD9">
        <w:rPr>
          <w:rFonts w:ascii="Times New Roman" w:hAnsi="Times New Roman"/>
          <w:sz w:val="28"/>
          <w:szCs w:val="28"/>
        </w:rPr>
        <w:t>с</w:t>
      </w:r>
      <w:proofErr w:type="gramEnd"/>
      <w:r w:rsidRPr="00886DD9">
        <w:rPr>
          <w:rFonts w:ascii="Times New Roman" w:hAnsi="Times New Roman"/>
          <w:sz w:val="28"/>
          <w:szCs w:val="28"/>
        </w:rPr>
        <w:t>. Ивановка ул. Центральная,27</w:t>
      </w:r>
    </w:p>
    <w:p w:rsidR="00886DD9" w:rsidRPr="00886DD9" w:rsidRDefault="00886DD9" w:rsidP="00886DD9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886DD9">
        <w:rPr>
          <w:rFonts w:ascii="Times New Roman" w:hAnsi="Times New Roman"/>
          <w:sz w:val="28"/>
          <w:szCs w:val="28"/>
        </w:rPr>
        <w:t xml:space="preserve">19.06.2024 г. № </w:t>
      </w:r>
      <w:r w:rsidRPr="00886DD9">
        <w:rPr>
          <w:rFonts w:ascii="Times New Roman" w:hAnsi="Times New Roman"/>
          <w:sz w:val="28"/>
          <w:szCs w:val="28"/>
          <w:u w:val="single"/>
        </w:rPr>
        <w:t xml:space="preserve">137 </w:t>
      </w:r>
      <w:proofErr w:type="spellStart"/>
      <w:r w:rsidRPr="00886DD9">
        <w:rPr>
          <w:rFonts w:ascii="Times New Roman" w:hAnsi="Times New Roman"/>
          <w:sz w:val="28"/>
          <w:szCs w:val="28"/>
        </w:rPr>
        <w:t>нпа</w:t>
      </w:r>
      <w:proofErr w:type="spellEnd"/>
    </w:p>
    <w:p w:rsidR="00886DD9" w:rsidRPr="0049013C" w:rsidRDefault="00B8740B" w:rsidP="00886DD9">
      <w:pPr>
        <w:spacing w:after="0"/>
        <w:ind w:firstLine="54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</w:p>
    <w:p w:rsidR="00886DD9" w:rsidRPr="0049013C" w:rsidRDefault="00886DD9" w:rsidP="00886DD9">
      <w:pPr>
        <w:rPr>
          <w:rFonts w:ascii="Times New Roman" w:hAnsi="Times New Roman"/>
          <w:sz w:val="28"/>
          <w:szCs w:val="28"/>
        </w:rPr>
      </w:pPr>
    </w:p>
    <w:p w:rsidR="00886DD9" w:rsidRPr="0049013C" w:rsidRDefault="00886DD9" w:rsidP="00886DD9">
      <w:pPr>
        <w:pStyle w:val="consplustitle0"/>
        <w:spacing w:before="0" w:beforeAutospacing="0" w:after="0" w:afterAutospacing="0"/>
        <w:jc w:val="center"/>
        <w:rPr>
          <w:sz w:val="28"/>
          <w:szCs w:val="28"/>
        </w:rPr>
      </w:pPr>
    </w:p>
    <w:p w:rsidR="00886DD9" w:rsidRPr="0049013C" w:rsidRDefault="00886DD9" w:rsidP="00886DD9">
      <w:pPr>
        <w:tabs>
          <w:tab w:val="left" w:pos="3645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886DD9" w:rsidRPr="00CC2682" w:rsidRDefault="00886DD9" w:rsidP="00886DD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2682">
        <w:rPr>
          <w:rFonts w:ascii="Times New Roman" w:hAnsi="Times New Roman"/>
          <w:sz w:val="28"/>
          <w:szCs w:val="28"/>
        </w:rPr>
        <w:t xml:space="preserve">                </w:t>
      </w:r>
      <w:r>
        <w:rPr>
          <w:rFonts w:ascii="Times New Roman" w:hAnsi="Times New Roman"/>
          <w:noProof/>
          <w:sz w:val="28"/>
          <w:szCs w:val="28"/>
        </w:rPr>
        <w:pict>
          <v:rect id="_x0000_s1029" style="position:absolute;left:0;text-align:left;margin-left:315pt;margin-top:19.25pt;width:2in;height:81pt;z-index:251660288;mso-position-horizontal-relative:text;mso-position-vertical-relative:text">
            <v:textbox style="mso-next-textbox:#_x0000_s1029">
              <w:txbxContent>
                <w:p w:rsidR="00886DD9" w:rsidRPr="00CD1EFC" w:rsidRDefault="00886DD9" w:rsidP="00886DD9">
                  <w:pPr>
                    <w:jc w:val="center"/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Редактор</w:t>
                  </w:r>
                </w:p>
                <w:p w:rsidR="00886DD9" w:rsidRPr="00CD1EFC" w:rsidRDefault="00886DD9" w:rsidP="00886DD9">
                  <w:pPr>
                    <w:jc w:val="center"/>
                    <w:rPr>
                      <w:rFonts w:ascii="Times New Roman" w:hAnsi="Times New Roman"/>
                    </w:rPr>
                  </w:pPr>
                  <w:proofErr w:type="spellStart"/>
                  <w:r>
                    <w:rPr>
                      <w:rFonts w:ascii="Times New Roman" w:hAnsi="Times New Roman"/>
                    </w:rPr>
                    <w:t>А.К.Ритер</w:t>
                  </w:r>
                  <w:proofErr w:type="spellEnd"/>
                </w:p>
                <w:p w:rsidR="00886DD9" w:rsidRDefault="00886DD9" w:rsidP="00886DD9"/>
              </w:txbxContent>
            </v:textbox>
          </v:rect>
        </w:pict>
      </w:r>
      <w:r>
        <w:rPr>
          <w:rFonts w:ascii="Times New Roman" w:hAnsi="Times New Roman"/>
          <w:noProof/>
          <w:sz w:val="28"/>
          <w:szCs w:val="28"/>
        </w:rPr>
        <w:pict>
          <v:rect id="_x0000_s1028" style="position:absolute;left:0;text-align:left;margin-left:189pt;margin-top:13.65pt;width:90pt;height:86.6pt;z-index:251659264;mso-position-horizontal-relative:text;mso-position-vertical-relative:text">
            <v:textbox style="mso-next-textbox:#_x0000_s1028">
              <w:txbxContent>
                <w:p w:rsidR="00886DD9" w:rsidRPr="00CD1EFC" w:rsidRDefault="00886DD9" w:rsidP="00886DD9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Тираж  4.</w:t>
                  </w:r>
                </w:p>
                <w:p w:rsidR="00886DD9" w:rsidRPr="00CD1EFC" w:rsidRDefault="00886DD9" w:rsidP="00886DD9">
                  <w:pPr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 xml:space="preserve">объем  </w:t>
                  </w:r>
                  <w:r>
                    <w:rPr>
                      <w:rFonts w:ascii="Times New Roman" w:hAnsi="Times New Roman"/>
                    </w:rPr>
                    <w:t>3</w:t>
                  </w:r>
                  <w:bookmarkStart w:id="0" w:name="_GoBack"/>
                  <w:bookmarkEnd w:id="0"/>
                  <w:r w:rsidRPr="00300E3C">
                    <w:rPr>
                      <w:rFonts w:ascii="Times New Roman" w:hAnsi="Times New Roman"/>
                    </w:rPr>
                    <w:t xml:space="preserve">  </w:t>
                  </w:r>
                  <w:proofErr w:type="spellStart"/>
                  <w:r w:rsidRPr="00300E3C">
                    <w:rPr>
                      <w:rFonts w:ascii="Times New Roman" w:hAnsi="Times New Roman"/>
                    </w:rPr>
                    <w:t>п.л</w:t>
                  </w:r>
                  <w:proofErr w:type="spellEnd"/>
                  <w:r w:rsidRPr="00CD1EFC">
                    <w:rPr>
                      <w:rFonts w:ascii="Times New Roman" w:hAnsi="Times New Roman"/>
                    </w:rPr>
                    <w:t>.</w:t>
                  </w:r>
                </w:p>
                <w:p w:rsidR="00886DD9" w:rsidRPr="00CD1EFC" w:rsidRDefault="00886DD9" w:rsidP="00886DD9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Бесплатно</w:t>
                  </w:r>
                </w:p>
                <w:p w:rsidR="00886DD9" w:rsidRDefault="00886DD9" w:rsidP="00886DD9"/>
              </w:txbxContent>
            </v:textbox>
          </v:rect>
        </w:pict>
      </w:r>
      <w:r>
        <w:rPr>
          <w:rFonts w:ascii="Times New Roman" w:hAnsi="Times New Roman"/>
          <w:noProof/>
          <w:sz w:val="28"/>
          <w:szCs w:val="28"/>
        </w:rPr>
        <w:pict>
          <v:rect id="_x0000_s1030" style="position:absolute;left:0;text-align:left;margin-left:0;margin-top:10.25pt;width:153pt;height:90pt;z-index:251661312;mso-position-horizontal-relative:text;mso-position-vertical-relative:text">
            <v:textbox style="mso-next-textbox:#_x0000_s1030">
              <w:txbxContent>
                <w:p w:rsidR="00886DD9" w:rsidRPr="00CD1EFC" w:rsidRDefault="00886DD9" w:rsidP="00886DD9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Адрес редакции: 632787</w:t>
                  </w:r>
                </w:p>
                <w:p w:rsidR="00886DD9" w:rsidRPr="00CD1EFC" w:rsidRDefault="00886DD9" w:rsidP="00886DD9">
                  <w:pPr>
                    <w:rPr>
                      <w:rFonts w:ascii="Times New Roman" w:hAnsi="Times New Roman"/>
                    </w:rPr>
                  </w:pPr>
                  <w:proofErr w:type="gramStart"/>
                  <w:r>
                    <w:rPr>
                      <w:rFonts w:ascii="Times New Roman" w:hAnsi="Times New Roman"/>
                    </w:rPr>
                    <w:t>с</w:t>
                  </w:r>
                  <w:proofErr w:type="gramEnd"/>
                  <w:r w:rsidRPr="00CD1EFC">
                    <w:rPr>
                      <w:rFonts w:ascii="Times New Roman" w:hAnsi="Times New Roman"/>
                    </w:rPr>
                    <w:t>. Ивановка, ул. Центральная,27</w:t>
                  </w:r>
                </w:p>
                <w:p w:rsidR="00886DD9" w:rsidRPr="00CD1EFC" w:rsidRDefault="00886DD9" w:rsidP="00886DD9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Телефон 39-219</w:t>
                  </w:r>
                </w:p>
              </w:txbxContent>
            </v:textbox>
          </v:rect>
        </w:pict>
      </w:r>
    </w:p>
    <w:p w:rsidR="00886DD9" w:rsidRPr="00CC2682" w:rsidRDefault="00886DD9" w:rsidP="00886DD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86DD9" w:rsidRPr="00CC2682" w:rsidRDefault="00886DD9" w:rsidP="00886DD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86DD9" w:rsidRPr="00CC2682" w:rsidRDefault="00886DD9" w:rsidP="00886DD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86DD9" w:rsidRPr="00CC2682" w:rsidRDefault="00886DD9" w:rsidP="00886DD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86DD9" w:rsidRPr="00CC2682" w:rsidRDefault="00886DD9" w:rsidP="00886DD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339B6" w:rsidRPr="00784A0E" w:rsidRDefault="002339B6" w:rsidP="00886DD9">
      <w:pPr>
        <w:jc w:val="both"/>
        <w:rPr>
          <w:rFonts w:ascii="Times New Roman" w:hAnsi="Times New Roman"/>
          <w:sz w:val="24"/>
          <w:szCs w:val="24"/>
        </w:rPr>
      </w:pPr>
    </w:p>
    <w:sectPr w:rsidR="002339B6" w:rsidRPr="00784A0E" w:rsidSect="00784A0E">
      <w:headerReference w:type="first" r:id="rId11"/>
      <w:pgSz w:w="11906" w:h="16838"/>
      <w:pgMar w:top="851" w:right="424" w:bottom="227" w:left="709" w:header="0" w:footer="0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5CE3" w:rsidRDefault="00275CE3" w:rsidP="00FA5BA4">
      <w:pPr>
        <w:spacing w:after="0" w:line="240" w:lineRule="auto"/>
      </w:pPr>
      <w:r>
        <w:separator/>
      </w:r>
    </w:p>
  </w:endnote>
  <w:endnote w:type="continuationSeparator" w:id="0">
    <w:p w:rsidR="00275CE3" w:rsidRDefault="00275CE3" w:rsidP="00FA5B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ont281">
    <w:altName w:val="Times New Roman"/>
    <w:charset w:val="CC"/>
    <w:family w:val="auto"/>
    <w:pitch w:val="variable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5CE3" w:rsidRDefault="00275CE3" w:rsidP="00FA5BA4">
      <w:pPr>
        <w:spacing w:after="0" w:line="240" w:lineRule="auto"/>
      </w:pPr>
      <w:r>
        <w:separator/>
      </w:r>
    </w:p>
  </w:footnote>
  <w:footnote w:type="continuationSeparator" w:id="0">
    <w:p w:rsidR="00275CE3" w:rsidRDefault="00275CE3" w:rsidP="00FA5B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91E" w:rsidRPr="00EF07F7" w:rsidRDefault="00B1591E" w:rsidP="001B0D18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eastAsia="Calibri" w:hAnsi="Times New Roman" w:cs="Times New Roman"/>
        <w:b w:val="0"/>
        <w:bCs w:val="0"/>
        <w:color w:val="000000"/>
        <w:sz w:val="28"/>
        <w:szCs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3"/>
    <w:multiLevelType w:val="multilevel"/>
    <w:tmpl w:val="FE6041C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Calibri" w:hAnsi="Times New Roman" w:cs="Times New Roman"/>
        <w:b w:val="0"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2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3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4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5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6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7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8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</w:abstractNum>
  <w:abstractNum w:abstractNumId="2">
    <w:nsid w:val="00000005"/>
    <w:multiLevelType w:val="multilevel"/>
    <w:tmpl w:val="0000000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1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2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3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4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5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6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7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8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</w:abstractNum>
  <w:abstractNum w:abstractNumId="3">
    <w:nsid w:val="00000007"/>
    <w:multiLevelType w:val="multilevel"/>
    <w:tmpl w:val="00000006"/>
    <w:lvl w:ilvl="0">
      <w:start w:val="6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1">
      <w:start w:val="6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2">
      <w:start w:val="6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3">
      <w:start w:val="6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4">
      <w:start w:val="6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5">
      <w:start w:val="6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6">
      <w:start w:val="6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7">
      <w:start w:val="6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8">
      <w:start w:val="6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</w:abstractNum>
  <w:abstractNum w:abstractNumId="4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>
    <w:nsid w:val="0000000D"/>
    <w:multiLevelType w:val="multilevel"/>
    <w:tmpl w:val="0000000D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6480"/>
        </w:tabs>
        <w:ind w:left="648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E"/>
    <w:multiLevelType w:val="multilevel"/>
    <w:tmpl w:val="0000000E"/>
    <w:lvl w:ilvl="0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>
      <w:start w:val="1"/>
      <w:numFmt w:val="decimal"/>
      <w:lvlText w:val="%2."/>
      <w:lvlJc w:val="left"/>
      <w:pPr>
        <w:tabs>
          <w:tab w:val="num" w:pos="1789"/>
        </w:tabs>
        <w:ind w:left="1789" w:hanging="360"/>
      </w:pPr>
    </w:lvl>
    <w:lvl w:ilvl="2">
      <w:start w:val="1"/>
      <w:numFmt w:val="decimal"/>
      <w:lvlText w:val="%3."/>
      <w:lvlJc w:val="left"/>
      <w:pPr>
        <w:tabs>
          <w:tab w:val="num" w:pos="2149"/>
        </w:tabs>
        <w:ind w:left="2149" w:hanging="360"/>
      </w:pPr>
    </w:lvl>
    <w:lvl w:ilvl="3">
      <w:start w:val="1"/>
      <w:numFmt w:val="decimal"/>
      <w:lvlText w:val="%4."/>
      <w:lvlJc w:val="left"/>
      <w:pPr>
        <w:tabs>
          <w:tab w:val="num" w:pos="2509"/>
        </w:tabs>
        <w:ind w:left="2509" w:hanging="360"/>
      </w:pPr>
    </w:lvl>
    <w:lvl w:ilvl="4">
      <w:start w:val="1"/>
      <w:numFmt w:val="decimal"/>
      <w:lvlText w:val="%5."/>
      <w:lvlJc w:val="left"/>
      <w:pPr>
        <w:tabs>
          <w:tab w:val="num" w:pos="2869"/>
        </w:tabs>
        <w:ind w:left="2869" w:hanging="360"/>
      </w:pPr>
    </w:lvl>
    <w:lvl w:ilvl="5">
      <w:start w:val="1"/>
      <w:numFmt w:val="decimal"/>
      <w:lvlText w:val="%6."/>
      <w:lvlJc w:val="left"/>
      <w:pPr>
        <w:tabs>
          <w:tab w:val="num" w:pos="3229"/>
        </w:tabs>
        <w:ind w:left="3229" w:hanging="360"/>
      </w:pPr>
    </w:lvl>
    <w:lvl w:ilvl="6">
      <w:start w:val="1"/>
      <w:numFmt w:val="decimal"/>
      <w:lvlText w:val="%7."/>
      <w:lvlJc w:val="left"/>
      <w:pPr>
        <w:tabs>
          <w:tab w:val="num" w:pos="3589"/>
        </w:tabs>
        <w:ind w:left="3589" w:hanging="360"/>
      </w:pPr>
    </w:lvl>
    <w:lvl w:ilvl="7">
      <w:start w:val="1"/>
      <w:numFmt w:val="decimal"/>
      <w:lvlText w:val="%8."/>
      <w:lvlJc w:val="left"/>
      <w:pPr>
        <w:tabs>
          <w:tab w:val="num" w:pos="3949"/>
        </w:tabs>
        <w:ind w:left="3949" w:hanging="360"/>
      </w:pPr>
    </w:lvl>
    <w:lvl w:ilvl="8">
      <w:start w:val="1"/>
      <w:numFmt w:val="decimal"/>
      <w:lvlText w:val="%9."/>
      <w:lvlJc w:val="left"/>
      <w:pPr>
        <w:tabs>
          <w:tab w:val="num" w:pos="4309"/>
        </w:tabs>
        <w:ind w:left="4309" w:hanging="360"/>
      </w:pPr>
    </w:lvl>
  </w:abstractNum>
  <w:abstractNum w:abstractNumId="7">
    <w:nsid w:val="01012A2A"/>
    <w:multiLevelType w:val="hybridMultilevel"/>
    <w:tmpl w:val="86C6C406"/>
    <w:lvl w:ilvl="0" w:tplc="9B20BBCE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8">
    <w:nsid w:val="0B0310A7"/>
    <w:multiLevelType w:val="hybridMultilevel"/>
    <w:tmpl w:val="1B76F8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0C5C4F55"/>
    <w:multiLevelType w:val="hybridMultilevel"/>
    <w:tmpl w:val="3F4CAF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4B6388D"/>
    <w:multiLevelType w:val="hybridMultilevel"/>
    <w:tmpl w:val="4AF6328C"/>
    <w:lvl w:ilvl="0" w:tplc="07E0667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15C67A34"/>
    <w:multiLevelType w:val="multilevel"/>
    <w:tmpl w:val="D3F63E4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2">
    <w:nsid w:val="1AE277DB"/>
    <w:multiLevelType w:val="hybridMultilevel"/>
    <w:tmpl w:val="9F029302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B5E1EC6"/>
    <w:multiLevelType w:val="multilevel"/>
    <w:tmpl w:val="1A6E59C2"/>
    <w:lvl w:ilvl="0">
      <w:start w:val="1"/>
      <w:numFmt w:val="decimal"/>
      <w:lvlText w:val="%1."/>
      <w:lvlJc w:val="left"/>
      <w:pPr>
        <w:ind w:left="1885" w:hanging="1176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4">
    <w:nsid w:val="1FDB5300"/>
    <w:multiLevelType w:val="hybridMultilevel"/>
    <w:tmpl w:val="6A084B84"/>
    <w:lvl w:ilvl="0" w:tplc="3CC0EFA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>
    <w:nsid w:val="25683D26"/>
    <w:multiLevelType w:val="hybridMultilevel"/>
    <w:tmpl w:val="3014B3EA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6E14865"/>
    <w:multiLevelType w:val="multilevel"/>
    <w:tmpl w:val="1FF08148"/>
    <w:lvl w:ilvl="0">
      <w:start w:val="1"/>
      <w:numFmt w:val="decimal"/>
      <w:lvlText w:val="%1."/>
      <w:lvlJc w:val="left"/>
      <w:pPr>
        <w:ind w:left="504" w:hanging="50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7">
    <w:nsid w:val="28E93B61"/>
    <w:multiLevelType w:val="hybridMultilevel"/>
    <w:tmpl w:val="D0D40644"/>
    <w:lvl w:ilvl="0" w:tplc="BCD6143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2C156337"/>
    <w:multiLevelType w:val="hybridMultilevel"/>
    <w:tmpl w:val="E506AC9C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2C61BB0"/>
    <w:multiLevelType w:val="multilevel"/>
    <w:tmpl w:val="EC28561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8FA1D91"/>
    <w:multiLevelType w:val="multilevel"/>
    <w:tmpl w:val="7C7AB8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1">
    <w:nsid w:val="3CDF7AB6"/>
    <w:multiLevelType w:val="multilevel"/>
    <w:tmpl w:val="F91898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3D772E60"/>
    <w:multiLevelType w:val="hybridMultilevel"/>
    <w:tmpl w:val="9D1CA44A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3F1969A8"/>
    <w:multiLevelType w:val="hybridMultilevel"/>
    <w:tmpl w:val="8D5A37EE"/>
    <w:lvl w:ilvl="0" w:tplc="74405EA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401649AE"/>
    <w:multiLevelType w:val="multilevel"/>
    <w:tmpl w:val="435EDB3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6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2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1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480" w:hanging="1800"/>
      </w:pPr>
      <w:rPr>
        <w:rFonts w:hint="default"/>
      </w:rPr>
    </w:lvl>
  </w:abstractNum>
  <w:abstractNum w:abstractNumId="25">
    <w:nsid w:val="41DB2D03"/>
    <w:multiLevelType w:val="multilevel"/>
    <w:tmpl w:val="220812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4A36392"/>
    <w:multiLevelType w:val="hybridMultilevel"/>
    <w:tmpl w:val="5AC4A922"/>
    <w:lvl w:ilvl="0" w:tplc="0419000F">
      <w:start w:val="1"/>
      <w:numFmt w:val="decimal"/>
      <w:lvlText w:val="%1."/>
      <w:lvlJc w:val="left"/>
      <w:pPr>
        <w:ind w:left="142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461C70C7"/>
    <w:multiLevelType w:val="hybridMultilevel"/>
    <w:tmpl w:val="421CC188"/>
    <w:lvl w:ilvl="0" w:tplc="A7C26D5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>
    <w:nsid w:val="4EC76844"/>
    <w:multiLevelType w:val="hybridMultilevel"/>
    <w:tmpl w:val="1D9E9D62"/>
    <w:lvl w:ilvl="0" w:tplc="46FA5F6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>
    <w:nsid w:val="527C280E"/>
    <w:multiLevelType w:val="multilevel"/>
    <w:tmpl w:val="9ADC897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592C3F80"/>
    <w:multiLevelType w:val="multilevel"/>
    <w:tmpl w:val="92740EC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613171B6"/>
    <w:multiLevelType w:val="hybridMultilevel"/>
    <w:tmpl w:val="486E3BE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648753D4"/>
    <w:multiLevelType w:val="hybridMultilevel"/>
    <w:tmpl w:val="6EECDB4A"/>
    <w:lvl w:ilvl="0" w:tplc="B0B0F49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3">
    <w:nsid w:val="64CE7D27"/>
    <w:multiLevelType w:val="hybridMultilevel"/>
    <w:tmpl w:val="3F4CAF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82A6CBB"/>
    <w:multiLevelType w:val="multilevel"/>
    <w:tmpl w:val="0C6E32B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6EBC747D"/>
    <w:multiLevelType w:val="hybridMultilevel"/>
    <w:tmpl w:val="77A8C422"/>
    <w:lvl w:ilvl="0" w:tplc="DB50388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6">
    <w:nsid w:val="73F71B4A"/>
    <w:multiLevelType w:val="hybridMultilevel"/>
    <w:tmpl w:val="57B2AD9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743F790D"/>
    <w:multiLevelType w:val="multilevel"/>
    <w:tmpl w:val="92E4B54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38">
    <w:nsid w:val="7CC90B5C"/>
    <w:multiLevelType w:val="hybridMultilevel"/>
    <w:tmpl w:val="EFB0F35A"/>
    <w:lvl w:ilvl="0" w:tplc="BAF6F7AA">
      <w:start w:val="1"/>
      <w:numFmt w:val="decimal"/>
      <w:lvlText w:val="%1)"/>
      <w:lvlJc w:val="left"/>
      <w:pPr>
        <w:ind w:left="1293" w:hanging="5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0"/>
  </w:num>
  <w:num w:numId="3">
    <w:abstractNumId w:val="23"/>
  </w:num>
  <w:num w:numId="4">
    <w:abstractNumId w:val="38"/>
  </w:num>
  <w:num w:numId="5">
    <w:abstractNumId w:val="32"/>
  </w:num>
  <w:num w:numId="6">
    <w:abstractNumId w:val="27"/>
  </w:num>
  <w:num w:numId="7">
    <w:abstractNumId w:val="35"/>
  </w:num>
  <w:num w:numId="8">
    <w:abstractNumId w:val="28"/>
  </w:num>
  <w:num w:numId="9">
    <w:abstractNumId w:val="10"/>
  </w:num>
  <w:num w:numId="10">
    <w:abstractNumId w:val="14"/>
  </w:num>
  <w:num w:numId="11">
    <w:abstractNumId w:val="16"/>
  </w:num>
  <w:num w:numId="12">
    <w:abstractNumId w:val="37"/>
  </w:num>
  <w:num w:numId="13">
    <w:abstractNumId w:val="25"/>
  </w:num>
  <w:num w:numId="14">
    <w:abstractNumId w:val="21"/>
  </w:num>
  <w:num w:numId="15">
    <w:abstractNumId w:val="34"/>
  </w:num>
  <w:num w:numId="16">
    <w:abstractNumId w:val="30"/>
  </w:num>
  <w:num w:numId="17">
    <w:abstractNumId w:val="19"/>
  </w:num>
  <w:num w:numId="18">
    <w:abstractNumId w:val="29"/>
  </w:num>
  <w:num w:numId="19">
    <w:abstractNumId w:val="7"/>
  </w:num>
  <w:num w:numId="20">
    <w:abstractNumId w:val="4"/>
    <w:lvlOverride w:ilvl="0">
      <w:startOverride w:val="1"/>
    </w:lvlOverride>
  </w:num>
  <w:num w:numId="21">
    <w:abstractNumId w:val="3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4"/>
  </w:num>
  <w:num w:numId="32">
    <w:abstractNumId w:val="11"/>
  </w:num>
  <w:num w:numId="3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"/>
  </w:num>
  <w:num w:numId="35">
    <w:abstractNumId w:val="3"/>
    <w:lvlOverride w:ilvl="0">
      <w:startOverride w:val="6"/>
    </w:lvlOverride>
    <w:lvlOverride w:ilvl="1">
      <w:startOverride w:val="6"/>
    </w:lvlOverride>
    <w:lvlOverride w:ilvl="2">
      <w:startOverride w:val="6"/>
    </w:lvlOverride>
    <w:lvlOverride w:ilvl="3">
      <w:startOverride w:val="6"/>
    </w:lvlOverride>
    <w:lvlOverride w:ilvl="4">
      <w:startOverride w:val="6"/>
    </w:lvlOverride>
    <w:lvlOverride w:ilvl="5">
      <w:startOverride w:val="6"/>
    </w:lvlOverride>
    <w:lvlOverride w:ilvl="6">
      <w:startOverride w:val="6"/>
    </w:lvlOverride>
    <w:lvlOverride w:ilvl="7">
      <w:startOverride w:val="6"/>
    </w:lvlOverride>
    <w:lvlOverride w:ilvl="8">
      <w:startOverride w:val="6"/>
    </w:lvlOverride>
  </w:num>
  <w:num w:numId="36">
    <w:abstractNumId w:val="9"/>
  </w:num>
  <w:num w:numId="37">
    <w:abstractNumId w:val="33"/>
  </w:num>
  <w:num w:numId="38">
    <w:abstractNumId w:val="13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D0533"/>
    <w:rsid w:val="00000218"/>
    <w:rsid w:val="000042D9"/>
    <w:rsid w:val="00004C35"/>
    <w:rsid w:val="000131C2"/>
    <w:rsid w:val="0003358C"/>
    <w:rsid w:val="00036F6F"/>
    <w:rsid w:val="000403F8"/>
    <w:rsid w:val="00043FB4"/>
    <w:rsid w:val="00053168"/>
    <w:rsid w:val="000678BA"/>
    <w:rsid w:val="00093D9D"/>
    <w:rsid w:val="00096C4B"/>
    <w:rsid w:val="000B4A9F"/>
    <w:rsid w:val="000B535F"/>
    <w:rsid w:val="000C5E48"/>
    <w:rsid w:val="000C69A0"/>
    <w:rsid w:val="000D1BED"/>
    <w:rsid w:val="000E392C"/>
    <w:rsid w:val="000E7C57"/>
    <w:rsid w:val="00117E51"/>
    <w:rsid w:val="00120256"/>
    <w:rsid w:val="00123837"/>
    <w:rsid w:val="00127081"/>
    <w:rsid w:val="00134AAD"/>
    <w:rsid w:val="00136AA3"/>
    <w:rsid w:val="0015540E"/>
    <w:rsid w:val="00176A31"/>
    <w:rsid w:val="00182D53"/>
    <w:rsid w:val="00196EF9"/>
    <w:rsid w:val="001976C1"/>
    <w:rsid w:val="00197AAE"/>
    <w:rsid w:val="001B0D18"/>
    <w:rsid w:val="001C0617"/>
    <w:rsid w:val="001C37CF"/>
    <w:rsid w:val="001E595B"/>
    <w:rsid w:val="001F0A5D"/>
    <w:rsid w:val="001F587A"/>
    <w:rsid w:val="00202899"/>
    <w:rsid w:val="00206FE8"/>
    <w:rsid w:val="00211E16"/>
    <w:rsid w:val="00212B81"/>
    <w:rsid w:val="002339B6"/>
    <w:rsid w:val="002406A0"/>
    <w:rsid w:val="00240D69"/>
    <w:rsid w:val="00241D50"/>
    <w:rsid w:val="002438C6"/>
    <w:rsid w:val="00252CC6"/>
    <w:rsid w:val="002642AD"/>
    <w:rsid w:val="00267CDA"/>
    <w:rsid w:val="0027291B"/>
    <w:rsid w:val="00275CE3"/>
    <w:rsid w:val="0028422E"/>
    <w:rsid w:val="00284B30"/>
    <w:rsid w:val="002A1A7D"/>
    <w:rsid w:val="002A555A"/>
    <w:rsid w:val="002A5C4F"/>
    <w:rsid w:val="002A5D64"/>
    <w:rsid w:val="002C0EFF"/>
    <w:rsid w:val="002C3C48"/>
    <w:rsid w:val="002D0386"/>
    <w:rsid w:val="002D4A3A"/>
    <w:rsid w:val="002D7101"/>
    <w:rsid w:val="002D7E8A"/>
    <w:rsid w:val="002E4CC8"/>
    <w:rsid w:val="002F40DE"/>
    <w:rsid w:val="00300E3C"/>
    <w:rsid w:val="00304E46"/>
    <w:rsid w:val="0031154E"/>
    <w:rsid w:val="00322EBF"/>
    <w:rsid w:val="00330411"/>
    <w:rsid w:val="00343186"/>
    <w:rsid w:val="00343CDA"/>
    <w:rsid w:val="00363A10"/>
    <w:rsid w:val="00375BEF"/>
    <w:rsid w:val="00385CD5"/>
    <w:rsid w:val="003874B3"/>
    <w:rsid w:val="003908F4"/>
    <w:rsid w:val="00397F44"/>
    <w:rsid w:val="003A0BA0"/>
    <w:rsid w:val="003B224E"/>
    <w:rsid w:val="003B282E"/>
    <w:rsid w:val="003B512F"/>
    <w:rsid w:val="003B6F74"/>
    <w:rsid w:val="003C4F78"/>
    <w:rsid w:val="003C503B"/>
    <w:rsid w:val="003F72EA"/>
    <w:rsid w:val="00401568"/>
    <w:rsid w:val="00401B2D"/>
    <w:rsid w:val="00405BCD"/>
    <w:rsid w:val="004125BC"/>
    <w:rsid w:val="00425D9E"/>
    <w:rsid w:val="0043246C"/>
    <w:rsid w:val="00442EF3"/>
    <w:rsid w:val="00450768"/>
    <w:rsid w:val="00466AF9"/>
    <w:rsid w:val="004712F4"/>
    <w:rsid w:val="00472744"/>
    <w:rsid w:val="00474D02"/>
    <w:rsid w:val="004772C5"/>
    <w:rsid w:val="004773F8"/>
    <w:rsid w:val="004812E1"/>
    <w:rsid w:val="004864DD"/>
    <w:rsid w:val="0049013C"/>
    <w:rsid w:val="004916A9"/>
    <w:rsid w:val="004B2F53"/>
    <w:rsid w:val="004C4F4F"/>
    <w:rsid w:val="004E666E"/>
    <w:rsid w:val="004F3614"/>
    <w:rsid w:val="00505DF3"/>
    <w:rsid w:val="005166EA"/>
    <w:rsid w:val="00517784"/>
    <w:rsid w:val="005371DA"/>
    <w:rsid w:val="005404C2"/>
    <w:rsid w:val="005605FA"/>
    <w:rsid w:val="005620C1"/>
    <w:rsid w:val="00562C40"/>
    <w:rsid w:val="005674A4"/>
    <w:rsid w:val="005758FA"/>
    <w:rsid w:val="005770B5"/>
    <w:rsid w:val="005849EC"/>
    <w:rsid w:val="00584CD9"/>
    <w:rsid w:val="00592F8E"/>
    <w:rsid w:val="005A012D"/>
    <w:rsid w:val="005A27AA"/>
    <w:rsid w:val="005A36DF"/>
    <w:rsid w:val="005C5F4F"/>
    <w:rsid w:val="005D2A8F"/>
    <w:rsid w:val="00603CE3"/>
    <w:rsid w:val="00617B7B"/>
    <w:rsid w:val="00632A20"/>
    <w:rsid w:val="00632C50"/>
    <w:rsid w:val="00636B91"/>
    <w:rsid w:val="006457AA"/>
    <w:rsid w:val="00651F46"/>
    <w:rsid w:val="00653DCB"/>
    <w:rsid w:val="00653E14"/>
    <w:rsid w:val="0067478F"/>
    <w:rsid w:val="00676399"/>
    <w:rsid w:val="00676BE4"/>
    <w:rsid w:val="0068337D"/>
    <w:rsid w:val="00685832"/>
    <w:rsid w:val="00696023"/>
    <w:rsid w:val="006C631C"/>
    <w:rsid w:val="006D260A"/>
    <w:rsid w:val="006E1F06"/>
    <w:rsid w:val="006E3978"/>
    <w:rsid w:val="006E46BC"/>
    <w:rsid w:val="00713E5A"/>
    <w:rsid w:val="00717EF9"/>
    <w:rsid w:val="00721451"/>
    <w:rsid w:val="00735832"/>
    <w:rsid w:val="00737533"/>
    <w:rsid w:val="00751724"/>
    <w:rsid w:val="00763AC3"/>
    <w:rsid w:val="0076659F"/>
    <w:rsid w:val="007711AC"/>
    <w:rsid w:val="00784A0E"/>
    <w:rsid w:val="00784F8D"/>
    <w:rsid w:val="007A1BD0"/>
    <w:rsid w:val="007A57C8"/>
    <w:rsid w:val="007B1E98"/>
    <w:rsid w:val="007B44F5"/>
    <w:rsid w:val="007D0533"/>
    <w:rsid w:val="007D075B"/>
    <w:rsid w:val="007E53B2"/>
    <w:rsid w:val="007E616C"/>
    <w:rsid w:val="007F258C"/>
    <w:rsid w:val="007F3B93"/>
    <w:rsid w:val="007F4444"/>
    <w:rsid w:val="00800C58"/>
    <w:rsid w:val="0080133A"/>
    <w:rsid w:val="00801436"/>
    <w:rsid w:val="00810672"/>
    <w:rsid w:val="008114EC"/>
    <w:rsid w:val="00814C59"/>
    <w:rsid w:val="008223C8"/>
    <w:rsid w:val="00824AD3"/>
    <w:rsid w:val="00837B64"/>
    <w:rsid w:val="0086310B"/>
    <w:rsid w:val="00875911"/>
    <w:rsid w:val="00876602"/>
    <w:rsid w:val="00886DD9"/>
    <w:rsid w:val="0088777D"/>
    <w:rsid w:val="008A22BC"/>
    <w:rsid w:val="008A27C4"/>
    <w:rsid w:val="008B034A"/>
    <w:rsid w:val="008B42F5"/>
    <w:rsid w:val="008C0C68"/>
    <w:rsid w:val="008D6089"/>
    <w:rsid w:val="008E1AFB"/>
    <w:rsid w:val="008E4E82"/>
    <w:rsid w:val="008E75C0"/>
    <w:rsid w:val="008F75F9"/>
    <w:rsid w:val="008F7889"/>
    <w:rsid w:val="00905679"/>
    <w:rsid w:val="00913489"/>
    <w:rsid w:val="00913D61"/>
    <w:rsid w:val="00920FF4"/>
    <w:rsid w:val="00922731"/>
    <w:rsid w:val="00924320"/>
    <w:rsid w:val="00926F17"/>
    <w:rsid w:val="00933870"/>
    <w:rsid w:val="009363C7"/>
    <w:rsid w:val="00936EE3"/>
    <w:rsid w:val="00952240"/>
    <w:rsid w:val="0095238A"/>
    <w:rsid w:val="00961D00"/>
    <w:rsid w:val="00965E2C"/>
    <w:rsid w:val="00972588"/>
    <w:rsid w:val="00973BA8"/>
    <w:rsid w:val="00982656"/>
    <w:rsid w:val="0099214F"/>
    <w:rsid w:val="00993A15"/>
    <w:rsid w:val="00994FEC"/>
    <w:rsid w:val="009A5947"/>
    <w:rsid w:val="009B0F72"/>
    <w:rsid w:val="009C5427"/>
    <w:rsid w:val="009D01B2"/>
    <w:rsid w:val="009D62A9"/>
    <w:rsid w:val="009E2714"/>
    <w:rsid w:val="009E3A9F"/>
    <w:rsid w:val="00A003B8"/>
    <w:rsid w:val="00A023F1"/>
    <w:rsid w:val="00A06E68"/>
    <w:rsid w:val="00A10FE2"/>
    <w:rsid w:val="00A14A0C"/>
    <w:rsid w:val="00A15D27"/>
    <w:rsid w:val="00A2055B"/>
    <w:rsid w:val="00A20DAC"/>
    <w:rsid w:val="00A357F1"/>
    <w:rsid w:val="00A41FEC"/>
    <w:rsid w:val="00A42EDF"/>
    <w:rsid w:val="00A475F1"/>
    <w:rsid w:val="00A60A95"/>
    <w:rsid w:val="00A8137A"/>
    <w:rsid w:val="00A8360A"/>
    <w:rsid w:val="00AA3BDE"/>
    <w:rsid w:val="00AB071D"/>
    <w:rsid w:val="00AC182A"/>
    <w:rsid w:val="00AC4FD9"/>
    <w:rsid w:val="00AC58EA"/>
    <w:rsid w:val="00AD0493"/>
    <w:rsid w:val="00AD102E"/>
    <w:rsid w:val="00AD479C"/>
    <w:rsid w:val="00AE3E22"/>
    <w:rsid w:val="00AE4D06"/>
    <w:rsid w:val="00AE6B4C"/>
    <w:rsid w:val="00AF1DC7"/>
    <w:rsid w:val="00AF3092"/>
    <w:rsid w:val="00AF7668"/>
    <w:rsid w:val="00B00FF6"/>
    <w:rsid w:val="00B0483A"/>
    <w:rsid w:val="00B070C1"/>
    <w:rsid w:val="00B1591E"/>
    <w:rsid w:val="00B267DB"/>
    <w:rsid w:val="00B30A25"/>
    <w:rsid w:val="00B3529E"/>
    <w:rsid w:val="00B36AB8"/>
    <w:rsid w:val="00B41F13"/>
    <w:rsid w:val="00B46528"/>
    <w:rsid w:val="00B61739"/>
    <w:rsid w:val="00B65CA0"/>
    <w:rsid w:val="00B82147"/>
    <w:rsid w:val="00B8740B"/>
    <w:rsid w:val="00B92D8A"/>
    <w:rsid w:val="00BA1F22"/>
    <w:rsid w:val="00BB069F"/>
    <w:rsid w:val="00BB356D"/>
    <w:rsid w:val="00BC6B84"/>
    <w:rsid w:val="00BD678B"/>
    <w:rsid w:val="00BE0A15"/>
    <w:rsid w:val="00BE51D1"/>
    <w:rsid w:val="00BF1337"/>
    <w:rsid w:val="00BF3D2B"/>
    <w:rsid w:val="00BF5474"/>
    <w:rsid w:val="00C0058A"/>
    <w:rsid w:val="00C02CE1"/>
    <w:rsid w:val="00C10D65"/>
    <w:rsid w:val="00C161CD"/>
    <w:rsid w:val="00C207BA"/>
    <w:rsid w:val="00C21E39"/>
    <w:rsid w:val="00C258B3"/>
    <w:rsid w:val="00C351AD"/>
    <w:rsid w:val="00C407E4"/>
    <w:rsid w:val="00C43C54"/>
    <w:rsid w:val="00C56406"/>
    <w:rsid w:val="00C629C5"/>
    <w:rsid w:val="00C65B9F"/>
    <w:rsid w:val="00C67DCA"/>
    <w:rsid w:val="00C8082D"/>
    <w:rsid w:val="00C842AF"/>
    <w:rsid w:val="00C861C9"/>
    <w:rsid w:val="00C92D73"/>
    <w:rsid w:val="00C9660D"/>
    <w:rsid w:val="00CA486C"/>
    <w:rsid w:val="00CA565C"/>
    <w:rsid w:val="00CB77EF"/>
    <w:rsid w:val="00CC0F33"/>
    <w:rsid w:val="00CC2682"/>
    <w:rsid w:val="00CC3284"/>
    <w:rsid w:val="00CC4975"/>
    <w:rsid w:val="00CC7D8D"/>
    <w:rsid w:val="00CD38CF"/>
    <w:rsid w:val="00CE1578"/>
    <w:rsid w:val="00CF11B0"/>
    <w:rsid w:val="00CF2A3F"/>
    <w:rsid w:val="00D03761"/>
    <w:rsid w:val="00D04245"/>
    <w:rsid w:val="00D054FD"/>
    <w:rsid w:val="00D11250"/>
    <w:rsid w:val="00D2256D"/>
    <w:rsid w:val="00D31C4E"/>
    <w:rsid w:val="00D32A91"/>
    <w:rsid w:val="00D5002E"/>
    <w:rsid w:val="00D55E7A"/>
    <w:rsid w:val="00D62302"/>
    <w:rsid w:val="00D67455"/>
    <w:rsid w:val="00D73D2E"/>
    <w:rsid w:val="00D73DC1"/>
    <w:rsid w:val="00D74D6C"/>
    <w:rsid w:val="00D76F93"/>
    <w:rsid w:val="00D8729A"/>
    <w:rsid w:val="00D93FCD"/>
    <w:rsid w:val="00D946FE"/>
    <w:rsid w:val="00DA2EAB"/>
    <w:rsid w:val="00DA5E42"/>
    <w:rsid w:val="00DA63B1"/>
    <w:rsid w:val="00DB0781"/>
    <w:rsid w:val="00DB3868"/>
    <w:rsid w:val="00DB6A35"/>
    <w:rsid w:val="00DC2F08"/>
    <w:rsid w:val="00DD1783"/>
    <w:rsid w:val="00DE2C67"/>
    <w:rsid w:val="00DF368A"/>
    <w:rsid w:val="00DF6DA0"/>
    <w:rsid w:val="00E07B3A"/>
    <w:rsid w:val="00E16DBD"/>
    <w:rsid w:val="00E223AA"/>
    <w:rsid w:val="00E41B68"/>
    <w:rsid w:val="00E72D36"/>
    <w:rsid w:val="00E749F5"/>
    <w:rsid w:val="00EA02B3"/>
    <w:rsid w:val="00EB3D5A"/>
    <w:rsid w:val="00EB7E9E"/>
    <w:rsid w:val="00EC7032"/>
    <w:rsid w:val="00ED0E42"/>
    <w:rsid w:val="00ED6C60"/>
    <w:rsid w:val="00EE6487"/>
    <w:rsid w:val="00EF190A"/>
    <w:rsid w:val="00F0096F"/>
    <w:rsid w:val="00F14D3F"/>
    <w:rsid w:val="00F163C4"/>
    <w:rsid w:val="00F243B0"/>
    <w:rsid w:val="00F34179"/>
    <w:rsid w:val="00F51BEA"/>
    <w:rsid w:val="00F718B2"/>
    <w:rsid w:val="00F7379F"/>
    <w:rsid w:val="00F80F22"/>
    <w:rsid w:val="00F928B6"/>
    <w:rsid w:val="00FA5BA4"/>
    <w:rsid w:val="00FB2F1B"/>
    <w:rsid w:val="00FC1B08"/>
    <w:rsid w:val="00FC78D0"/>
    <w:rsid w:val="00FD2DFE"/>
    <w:rsid w:val="00FE205C"/>
    <w:rsid w:val="00FE6E97"/>
    <w:rsid w:val="00FF6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endnote reference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67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0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533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FE205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053168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unhideWhenUsed/>
    <w:qFormat/>
    <w:rsid w:val="00676BE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semiHidden/>
    <w:unhideWhenUsed/>
    <w:qFormat/>
    <w:rsid w:val="00C842A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semiHidden/>
    <w:unhideWhenUsed/>
    <w:qFormat/>
    <w:rsid w:val="004B2F53"/>
    <w:pPr>
      <w:keepNext/>
      <w:spacing w:after="0" w:line="240" w:lineRule="auto"/>
      <w:jc w:val="both"/>
      <w:outlineLvl w:val="4"/>
    </w:pPr>
    <w:rPr>
      <w:rFonts w:ascii="Times New Roman" w:hAnsi="Times New Roman"/>
      <w:sz w:val="28"/>
      <w:szCs w:val="24"/>
    </w:rPr>
  </w:style>
  <w:style w:type="paragraph" w:styleId="6">
    <w:name w:val="heading 6"/>
    <w:basedOn w:val="a"/>
    <w:next w:val="a"/>
    <w:link w:val="60"/>
    <w:unhideWhenUsed/>
    <w:qFormat/>
    <w:rsid w:val="00676BE4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4B2F53"/>
    <w:pPr>
      <w:keepNext/>
      <w:spacing w:after="0" w:line="240" w:lineRule="auto"/>
      <w:jc w:val="center"/>
      <w:outlineLvl w:val="6"/>
    </w:pPr>
    <w:rPr>
      <w:rFonts w:ascii="Times New Roman" w:hAnsi="Times New Roman"/>
      <w:b/>
      <w:sz w:val="26"/>
      <w:szCs w:val="24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76BE4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E205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05316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semiHidden/>
    <w:rsid w:val="00676BE4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60">
    <w:name w:val="Заголовок 6 Знак"/>
    <w:basedOn w:val="a0"/>
    <w:link w:val="6"/>
    <w:rsid w:val="00676BE4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676BE4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customStyle="1" w:styleId="msoorganizationname">
    <w:name w:val="msoorganizationname"/>
    <w:rsid w:val="007D0533"/>
    <w:pPr>
      <w:spacing w:after="0" w:line="240" w:lineRule="auto"/>
      <w:jc w:val="center"/>
    </w:pPr>
    <w:rPr>
      <w:rFonts w:ascii="Arial Black" w:eastAsia="Times New Roman" w:hAnsi="Times New Roman" w:cs="Times New Roman"/>
      <w:color w:val="FFFFFF"/>
      <w:kern w:val="28"/>
      <w:lang w:eastAsia="ru-RU"/>
    </w:rPr>
  </w:style>
  <w:style w:type="paragraph" w:styleId="a3">
    <w:name w:val="Normal (Web)"/>
    <w:basedOn w:val="a"/>
    <w:link w:val="a4"/>
    <w:rsid w:val="007D0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4">
    <w:name w:val="Обычный (веб) Знак"/>
    <w:basedOn w:val="a0"/>
    <w:link w:val="a3"/>
    <w:rsid w:val="00DC2F0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7">
    <w:name w:val="p7"/>
    <w:basedOn w:val="a"/>
    <w:rsid w:val="00FA5BA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5">
    <w:name w:val="No Spacing"/>
    <w:link w:val="a6"/>
    <w:uiPriority w:val="1"/>
    <w:qFormat/>
    <w:rsid w:val="00FA5B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5"/>
    <w:uiPriority w:val="1"/>
    <w:locked/>
    <w:rsid w:val="00FA5B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_"/>
    <w:basedOn w:val="a0"/>
    <w:link w:val="21"/>
    <w:locked/>
    <w:rsid w:val="00FA5BA4"/>
    <w:rPr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FA5BA4"/>
    <w:pPr>
      <w:shd w:val="clear" w:color="auto" w:fill="FFFFFF"/>
      <w:spacing w:after="0" w:line="317" w:lineRule="exact"/>
      <w:ind w:hanging="242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styleId="a8">
    <w:name w:val="page number"/>
    <w:basedOn w:val="a0"/>
    <w:rsid w:val="00FA5BA4"/>
  </w:style>
  <w:style w:type="paragraph" w:styleId="a9">
    <w:name w:val="header"/>
    <w:basedOn w:val="a"/>
    <w:link w:val="aa"/>
    <w:uiPriority w:val="99"/>
    <w:rsid w:val="00FA5BA4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a">
    <w:name w:val="Верхний колонтитул Знак"/>
    <w:basedOn w:val="a0"/>
    <w:link w:val="a9"/>
    <w:uiPriority w:val="99"/>
    <w:rsid w:val="00FA5BA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1"/>
    <w:rsid w:val="00FA5BA4"/>
    <w:pPr>
      <w:snapToGrid w:val="0"/>
      <w:spacing w:after="0" w:line="240" w:lineRule="auto"/>
      <w:ind w:firstLine="432"/>
    </w:pPr>
    <w:rPr>
      <w:rFonts w:ascii="Courier New" w:eastAsia="Times New Roman" w:hAnsi="Courier New" w:cs="Times New Roman"/>
      <w:color w:val="000000"/>
      <w:sz w:val="24"/>
      <w:szCs w:val="20"/>
      <w:lang w:eastAsia="ru-RU"/>
    </w:rPr>
  </w:style>
  <w:style w:type="paragraph" w:styleId="ab">
    <w:name w:val="footnote text"/>
    <w:basedOn w:val="a"/>
    <w:link w:val="ac"/>
    <w:uiPriority w:val="99"/>
    <w:unhideWhenUsed/>
    <w:rsid w:val="00FA5BA4"/>
    <w:pPr>
      <w:spacing w:after="0" w:line="240" w:lineRule="auto"/>
    </w:pPr>
    <w:rPr>
      <w:rFonts w:eastAsia="Calibri"/>
      <w:sz w:val="20"/>
      <w:szCs w:val="20"/>
      <w:lang w:eastAsia="en-US"/>
    </w:rPr>
  </w:style>
  <w:style w:type="character" w:customStyle="1" w:styleId="ac">
    <w:name w:val="Текст сноски Знак"/>
    <w:basedOn w:val="a0"/>
    <w:link w:val="ab"/>
    <w:uiPriority w:val="99"/>
    <w:rsid w:val="00FA5BA4"/>
    <w:rPr>
      <w:rFonts w:ascii="Calibri" w:eastAsia="Calibri" w:hAnsi="Calibri" w:cs="Times New Roman"/>
      <w:sz w:val="20"/>
      <w:szCs w:val="20"/>
    </w:rPr>
  </w:style>
  <w:style w:type="character" w:styleId="ad">
    <w:name w:val="footnote reference"/>
    <w:basedOn w:val="a0"/>
    <w:uiPriority w:val="99"/>
    <w:unhideWhenUsed/>
    <w:rsid w:val="00FA5BA4"/>
    <w:rPr>
      <w:vertAlign w:val="superscript"/>
    </w:rPr>
  </w:style>
  <w:style w:type="paragraph" w:styleId="ae">
    <w:name w:val="footer"/>
    <w:basedOn w:val="a"/>
    <w:link w:val="af"/>
    <w:unhideWhenUsed/>
    <w:rsid w:val="008B42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rsid w:val="008B42F5"/>
    <w:rPr>
      <w:rFonts w:ascii="Calibri" w:eastAsia="Times New Roman" w:hAnsi="Calibri" w:cs="Times New Roman"/>
      <w:lang w:eastAsia="ru-RU"/>
    </w:rPr>
  </w:style>
  <w:style w:type="character" w:styleId="af0">
    <w:name w:val="Strong"/>
    <w:qFormat/>
    <w:rsid w:val="00053168"/>
    <w:rPr>
      <w:b/>
      <w:bCs/>
    </w:rPr>
  </w:style>
  <w:style w:type="paragraph" w:styleId="af1">
    <w:name w:val="Balloon Text"/>
    <w:basedOn w:val="a"/>
    <w:link w:val="af2"/>
    <w:unhideWhenUsed/>
    <w:rsid w:val="00043F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rsid w:val="00043FB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Heading">
    <w:name w:val="Heading"/>
    <w:rsid w:val="003C503B"/>
    <w:pPr>
      <w:widowControl w:val="0"/>
      <w:tabs>
        <w:tab w:val="left" w:pos="6280"/>
      </w:tabs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8"/>
      <w:szCs w:val="28"/>
      <w:lang w:eastAsia="ru-RU"/>
    </w:rPr>
  </w:style>
  <w:style w:type="character" w:customStyle="1" w:styleId="blk">
    <w:name w:val="blk"/>
    <w:basedOn w:val="a0"/>
    <w:rsid w:val="003C503B"/>
  </w:style>
  <w:style w:type="character" w:styleId="af3">
    <w:name w:val="Hyperlink"/>
    <w:rsid w:val="0080133A"/>
    <w:rPr>
      <w:color w:val="0000FF"/>
      <w:u w:val="single"/>
    </w:rPr>
  </w:style>
  <w:style w:type="character" w:customStyle="1" w:styleId="Bodytext3">
    <w:name w:val="Body text (3)_"/>
    <w:link w:val="Bodytext30"/>
    <w:rsid w:val="00000218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Bodytext30">
    <w:name w:val="Body text (3)"/>
    <w:basedOn w:val="a"/>
    <w:link w:val="Bodytext3"/>
    <w:rsid w:val="00000218"/>
    <w:pPr>
      <w:widowControl w:val="0"/>
      <w:shd w:val="clear" w:color="auto" w:fill="FFFFFF"/>
      <w:spacing w:after="0" w:line="350" w:lineRule="exact"/>
      <w:jc w:val="center"/>
    </w:pPr>
    <w:rPr>
      <w:rFonts w:ascii="Times New Roman" w:hAnsi="Times New Roman"/>
      <w:b/>
      <w:bCs/>
      <w:sz w:val="26"/>
      <w:szCs w:val="26"/>
      <w:lang w:eastAsia="en-US"/>
    </w:rPr>
  </w:style>
  <w:style w:type="paragraph" w:styleId="31">
    <w:name w:val="Body Text 3"/>
    <w:basedOn w:val="a"/>
    <w:link w:val="32"/>
    <w:rsid w:val="00000218"/>
    <w:pPr>
      <w:spacing w:after="0" w:line="240" w:lineRule="auto"/>
      <w:ind w:right="5152"/>
      <w:jc w:val="both"/>
    </w:pPr>
    <w:rPr>
      <w:rFonts w:ascii="Times New Roman" w:hAnsi="Times New Roman"/>
      <w:sz w:val="28"/>
      <w:szCs w:val="28"/>
      <w:lang w:eastAsia="ar-SA"/>
    </w:rPr>
  </w:style>
  <w:style w:type="character" w:customStyle="1" w:styleId="32">
    <w:name w:val="Основной текст 3 Знак"/>
    <w:basedOn w:val="a0"/>
    <w:link w:val="31"/>
    <w:rsid w:val="00000218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2">
    <w:name w:val="Обычный1"/>
    <w:rsid w:val="00000218"/>
    <w:pPr>
      <w:spacing w:after="0" w:line="240" w:lineRule="auto"/>
      <w:jc w:val="center"/>
    </w:pPr>
    <w:rPr>
      <w:rFonts w:ascii="Century Schoolbook" w:eastAsia="Times New Roman" w:hAnsi="Century Schoolbook" w:cs="Times New Roman"/>
      <w:b/>
      <w:snapToGrid w:val="0"/>
      <w:spacing w:val="20"/>
      <w:sz w:val="16"/>
      <w:szCs w:val="20"/>
      <w:lang w:eastAsia="ru-RU"/>
    </w:rPr>
  </w:style>
  <w:style w:type="paragraph" w:customStyle="1" w:styleId="af4">
    <w:name w:val="Тема письма"/>
    <w:basedOn w:val="12"/>
    <w:rsid w:val="00000218"/>
    <w:pPr>
      <w:framePr w:w="4316" w:h="1331" w:hSpace="141" w:wrap="auto" w:vAnchor="text" w:hAnchor="page" w:x="1687" w:y="242"/>
    </w:pPr>
    <w:rPr>
      <w:sz w:val="28"/>
    </w:rPr>
  </w:style>
  <w:style w:type="paragraph" w:styleId="af5">
    <w:name w:val="caption"/>
    <w:basedOn w:val="a"/>
    <w:next w:val="a"/>
    <w:qFormat/>
    <w:rsid w:val="00000218"/>
    <w:pPr>
      <w:spacing w:after="0" w:line="240" w:lineRule="auto"/>
      <w:jc w:val="center"/>
    </w:pPr>
    <w:rPr>
      <w:rFonts w:ascii="Times New Roman" w:hAnsi="Times New Roman"/>
      <w:b/>
      <w:bCs/>
      <w:sz w:val="28"/>
      <w:szCs w:val="24"/>
    </w:rPr>
  </w:style>
  <w:style w:type="paragraph" w:styleId="af6">
    <w:name w:val="Body Text"/>
    <w:basedOn w:val="a"/>
    <w:link w:val="af7"/>
    <w:uiPriority w:val="99"/>
    <w:unhideWhenUsed/>
    <w:rsid w:val="00000218"/>
    <w:pPr>
      <w:widowControl w:val="0"/>
      <w:spacing w:after="120" w:line="240" w:lineRule="auto"/>
    </w:pPr>
    <w:rPr>
      <w:rFonts w:ascii="Tahoma" w:eastAsia="Tahoma" w:hAnsi="Tahoma" w:cs="Tahoma"/>
      <w:color w:val="000000"/>
      <w:sz w:val="24"/>
      <w:szCs w:val="24"/>
      <w:lang w:bidi="ru-RU"/>
    </w:rPr>
  </w:style>
  <w:style w:type="character" w:customStyle="1" w:styleId="af7">
    <w:name w:val="Основной текст Знак"/>
    <w:basedOn w:val="a0"/>
    <w:link w:val="af6"/>
    <w:uiPriority w:val="99"/>
    <w:rsid w:val="00000218"/>
    <w:rPr>
      <w:rFonts w:ascii="Tahoma" w:eastAsia="Tahoma" w:hAnsi="Tahoma" w:cs="Tahoma"/>
      <w:color w:val="000000"/>
      <w:sz w:val="24"/>
      <w:szCs w:val="24"/>
      <w:lang w:eastAsia="ru-RU" w:bidi="ru-RU"/>
    </w:rPr>
  </w:style>
  <w:style w:type="character" w:customStyle="1" w:styleId="Bodytext2Bold">
    <w:name w:val="Body text (2) + Bold"/>
    <w:rsid w:val="0000021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">
    <w:name w:val="Body text (2)"/>
    <w:rsid w:val="000002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13pt">
    <w:name w:val="Body text (2) + 13 pt"/>
    <w:rsid w:val="000002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75ptSpacing0pt">
    <w:name w:val="Body text (2) + 7.5 pt;Spacing 0 pt"/>
    <w:rsid w:val="000002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15"/>
      <w:szCs w:val="15"/>
      <w:u w:val="none"/>
      <w:lang w:val="ru-RU" w:eastAsia="ru-RU" w:bidi="ru-RU"/>
    </w:rPr>
  </w:style>
  <w:style w:type="paragraph" w:customStyle="1" w:styleId="ConsNonformat">
    <w:name w:val="ConsNonformat"/>
    <w:rsid w:val="00A003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 Знак"/>
    <w:rsid w:val="00F0096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8">
    <w:name w:val="List Paragraph"/>
    <w:basedOn w:val="a"/>
    <w:link w:val="af9"/>
    <w:uiPriority w:val="34"/>
    <w:qFormat/>
    <w:rsid w:val="00F0096F"/>
    <w:pPr>
      <w:ind w:left="720"/>
      <w:contextualSpacing/>
    </w:pPr>
    <w:rPr>
      <w:rFonts w:eastAsia="Calibri"/>
      <w:lang w:eastAsia="en-US"/>
    </w:rPr>
  </w:style>
  <w:style w:type="paragraph" w:customStyle="1" w:styleId="afa">
    <w:name w:val="Стиль"/>
    <w:rsid w:val="00F0096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4772C5"/>
    <w:pPr>
      <w:suppressAutoHyphens/>
      <w:spacing w:after="0"/>
      <w:ind w:left="720"/>
    </w:pPr>
    <w:rPr>
      <w:rFonts w:eastAsia="Calibri"/>
      <w:kern w:val="1"/>
      <w:lang w:eastAsia="ar-SA"/>
    </w:rPr>
  </w:style>
  <w:style w:type="paragraph" w:styleId="afb">
    <w:name w:val="Title"/>
    <w:basedOn w:val="a"/>
    <w:link w:val="afc"/>
    <w:qFormat/>
    <w:rsid w:val="004772C5"/>
    <w:pPr>
      <w:spacing w:after="0" w:line="240" w:lineRule="auto"/>
      <w:jc w:val="center"/>
    </w:pPr>
    <w:rPr>
      <w:rFonts w:eastAsia="Calibri"/>
      <w:sz w:val="28"/>
      <w:szCs w:val="20"/>
    </w:rPr>
  </w:style>
  <w:style w:type="character" w:customStyle="1" w:styleId="afc">
    <w:name w:val="Название Знак"/>
    <w:basedOn w:val="a0"/>
    <w:link w:val="afb"/>
    <w:rsid w:val="004772C5"/>
    <w:rPr>
      <w:rFonts w:ascii="Calibri" w:eastAsia="Calibri" w:hAnsi="Calibri" w:cs="Times New Roman"/>
      <w:sz w:val="28"/>
      <w:szCs w:val="20"/>
      <w:lang w:eastAsia="ru-RU"/>
    </w:rPr>
  </w:style>
  <w:style w:type="paragraph" w:styleId="afd">
    <w:name w:val="Body Text Indent"/>
    <w:aliases w:val="Основной текст 1,Надин стиль,Нумерованный список !!,Iniiaiie oaeno 1,Ioia?iaaiiue nienie !!,Iaaei noeeu"/>
    <w:basedOn w:val="a"/>
    <w:link w:val="afe"/>
    <w:unhideWhenUsed/>
    <w:rsid w:val="00676BE4"/>
    <w:pPr>
      <w:spacing w:after="120"/>
      <w:ind w:left="283"/>
    </w:pPr>
  </w:style>
  <w:style w:type="character" w:customStyle="1" w:styleId="afe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basedOn w:val="a0"/>
    <w:link w:val="afd"/>
    <w:uiPriority w:val="99"/>
    <w:rsid w:val="00676BE4"/>
    <w:rPr>
      <w:rFonts w:ascii="Calibri" w:eastAsia="Times New Roman" w:hAnsi="Calibri" w:cs="Times New Roman"/>
      <w:lang w:eastAsia="ru-RU"/>
    </w:rPr>
  </w:style>
  <w:style w:type="character" w:customStyle="1" w:styleId="apple-converted-space">
    <w:name w:val="apple-converted-space"/>
    <w:basedOn w:val="a0"/>
    <w:rsid w:val="00FE205C"/>
  </w:style>
  <w:style w:type="paragraph" w:customStyle="1" w:styleId="ConsPlusNormal0">
    <w:name w:val="ConsPlusNormal"/>
    <w:link w:val="ConsPlusNormal1"/>
    <w:uiPriority w:val="99"/>
    <w:rsid w:val="00CF11B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ConsPlusTitle">
    <w:name w:val="ConsPlusTitle"/>
    <w:rsid w:val="00CF11B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table" w:styleId="aff">
    <w:name w:val="Table Grid"/>
    <w:basedOn w:val="a1"/>
    <w:rsid w:val="00DF368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f0">
    <w:name w:val="Гипертекстовая ссылка"/>
    <w:uiPriority w:val="67"/>
    <w:rsid w:val="00961D00"/>
    <w:rPr>
      <w:color w:val="106BBE"/>
    </w:rPr>
  </w:style>
  <w:style w:type="character" w:styleId="aff1">
    <w:name w:val="Emphasis"/>
    <w:basedOn w:val="a0"/>
    <w:uiPriority w:val="67"/>
    <w:qFormat/>
    <w:rsid w:val="00920FF4"/>
    <w:rPr>
      <w:i/>
      <w:iCs/>
    </w:rPr>
  </w:style>
  <w:style w:type="paragraph" w:customStyle="1" w:styleId="newinreviewart">
    <w:name w:val="newinreviewart"/>
    <w:basedOn w:val="a"/>
    <w:rsid w:val="007A1BD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textinside">
    <w:name w:val="textinside"/>
    <w:basedOn w:val="a"/>
    <w:rsid w:val="007A1BD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91">
    <w:name w:val="Знак9"/>
    <w:basedOn w:val="a0"/>
    <w:rsid w:val="007A1BD0"/>
    <w:rPr>
      <w:rFonts w:ascii="Constantia" w:hAnsi="Constantia"/>
      <w:b/>
      <w:bCs/>
      <w:sz w:val="26"/>
      <w:szCs w:val="26"/>
      <w:lang w:val="en-US" w:eastAsia="en-US" w:bidi="en-US"/>
    </w:rPr>
  </w:style>
  <w:style w:type="paragraph" w:styleId="22">
    <w:name w:val="Body Text 2"/>
    <w:basedOn w:val="a"/>
    <w:link w:val="23"/>
    <w:uiPriority w:val="99"/>
    <w:semiHidden/>
    <w:unhideWhenUsed/>
    <w:rsid w:val="00EC7032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uiPriority w:val="99"/>
    <w:semiHidden/>
    <w:rsid w:val="00EC7032"/>
    <w:rPr>
      <w:rFonts w:ascii="Calibri" w:eastAsia="Times New Roman" w:hAnsi="Calibri" w:cs="Times New Roman"/>
      <w:lang w:eastAsia="ru-RU"/>
    </w:rPr>
  </w:style>
  <w:style w:type="character" w:customStyle="1" w:styleId="14">
    <w:name w:val="Основной текст с отступом Знак1"/>
    <w:basedOn w:val="a0"/>
    <w:uiPriority w:val="99"/>
    <w:semiHidden/>
    <w:rsid w:val="00EC7032"/>
    <w:rPr>
      <w:sz w:val="22"/>
      <w:szCs w:val="22"/>
      <w:lang w:eastAsia="en-US"/>
    </w:rPr>
  </w:style>
  <w:style w:type="paragraph" w:customStyle="1" w:styleId="ConsNormal">
    <w:name w:val="ConsNormal"/>
    <w:rsid w:val="00EC703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20">
    <w:name w:val="Основной текст 22"/>
    <w:basedOn w:val="a"/>
    <w:rsid w:val="00EC7032"/>
    <w:pPr>
      <w:spacing w:after="0" w:line="240" w:lineRule="auto"/>
      <w:jc w:val="both"/>
    </w:pPr>
    <w:rPr>
      <w:rFonts w:ascii="Times New Roman" w:hAnsi="Times New Roman"/>
      <w:sz w:val="28"/>
      <w:szCs w:val="20"/>
    </w:rPr>
  </w:style>
  <w:style w:type="paragraph" w:customStyle="1" w:styleId="BodyText22">
    <w:name w:val="Body Text 22"/>
    <w:basedOn w:val="a"/>
    <w:rsid w:val="00EC7032"/>
    <w:pPr>
      <w:spacing w:after="0" w:line="240" w:lineRule="auto"/>
      <w:ind w:firstLine="709"/>
      <w:jc w:val="both"/>
    </w:pPr>
    <w:rPr>
      <w:rFonts w:ascii="Times New Roman" w:hAnsi="Times New Roman"/>
      <w:sz w:val="24"/>
      <w:szCs w:val="20"/>
    </w:rPr>
  </w:style>
  <w:style w:type="paragraph" w:styleId="24">
    <w:name w:val="Body Text Indent 2"/>
    <w:basedOn w:val="a"/>
    <w:link w:val="25"/>
    <w:uiPriority w:val="99"/>
    <w:semiHidden/>
    <w:unhideWhenUsed/>
    <w:rsid w:val="00EC7032"/>
    <w:pPr>
      <w:spacing w:after="120" w:line="480" w:lineRule="auto"/>
      <w:ind w:left="283"/>
    </w:pPr>
    <w:rPr>
      <w:rFonts w:eastAsia="Calibri"/>
      <w:lang w:eastAsia="en-US"/>
    </w:rPr>
  </w:style>
  <w:style w:type="character" w:customStyle="1" w:styleId="25">
    <w:name w:val="Основной текст с отступом 2 Знак"/>
    <w:basedOn w:val="a0"/>
    <w:link w:val="24"/>
    <w:uiPriority w:val="99"/>
    <w:semiHidden/>
    <w:rsid w:val="00EC7032"/>
    <w:rPr>
      <w:rFonts w:ascii="Calibri" w:eastAsia="Calibri" w:hAnsi="Calibri" w:cs="Times New Roman"/>
    </w:rPr>
  </w:style>
  <w:style w:type="character" w:customStyle="1" w:styleId="15">
    <w:name w:val="Стиль1 Знак Знак"/>
    <w:rsid w:val="00EC7032"/>
    <w:rPr>
      <w:rFonts w:ascii="Arial" w:hAnsi="Arial" w:cs="Arial" w:hint="default"/>
      <w:sz w:val="28"/>
      <w:szCs w:val="28"/>
      <w:lang w:val="ru-RU" w:eastAsia="ru-RU" w:bidi="ar-SA"/>
    </w:rPr>
  </w:style>
  <w:style w:type="character" w:customStyle="1" w:styleId="26">
    <w:name w:val="Стиль2 Знак Знак Знак Знак Знак Знак Знак Знак Знак Знак Знак Знак Знак Знак Знак Знак Знак Знак Знак Знак Знак"/>
    <w:rsid w:val="00EC7032"/>
    <w:rPr>
      <w:rFonts w:ascii="Arial" w:hAnsi="Arial" w:cs="Arial" w:hint="default"/>
      <w:strike/>
      <w:sz w:val="28"/>
      <w:szCs w:val="28"/>
      <w:lang w:val="ru-RU" w:eastAsia="ru-RU" w:bidi="ar-SA"/>
    </w:rPr>
  </w:style>
  <w:style w:type="paragraph" w:customStyle="1" w:styleId="27">
    <w:name w:val="Стиль2 Знак Знак Знак Знак Знак Знак Знак Знак Знак Знак Знак Знак Знак Знак Знак Знак Знак Знак Знак Знак"/>
    <w:basedOn w:val="a"/>
    <w:rsid w:val="00EC7032"/>
    <w:pPr>
      <w:autoSpaceDE w:val="0"/>
      <w:autoSpaceDN w:val="0"/>
      <w:adjustRightInd w:val="0"/>
      <w:spacing w:after="0" w:line="240" w:lineRule="auto"/>
      <w:ind w:right="-850" w:firstLine="540"/>
      <w:jc w:val="both"/>
    </w:pPr>
    <w:rPr>
      <w:rFonts w:ascii="Times New Roman" w:hAnsi="Times New Roman"/>
      <w:strike/>
      <w:sz w:val="28"/>
      <w:szCs w:val="28"/>
    </w:rPr>
  </w:style>
  <w:style w:type="paragraph" w:styleId="aff2">
    <w:name w:val="Subtitle"/>
    <w:aliases w:val=" Знак"/>
    <w:basedOn w:val="a"/>
    <w:next w:val="a"/>
    <w:link w:val="aff3"/>
    <w:qFormat/>
    <w:rsid w:val="00343186"/>
    <w:pPr>
      <w:numPr>
        <w:ilvl w:val="1"/>
      </w:numPr>
    </w:pPr>
    <w:rPr>
      <w:rFonts w:ascii="Cambria" w:hAnsi="Cambria"/>
      <w:i/>
      <w:iCs/>
      <w:color w:val="4F81BD"/>
      <w:spacing w:val="15"/>
      <w:sz w:val="24"/>
      <w:szCs w:val="24"/>
      <w:lang w:eastAsia="en-US"/>
    </w:rPr>
  </w:style>
  <w:style w:type="character" w:customStyle="1" w:styleId="aff3">
    <w:name w:val="Подзаголовок Знак"/>
    <w:aliases w:val=" Знак Знак"/>
    <w:basedOn w:val="a0"/>
    <w:link w:val="aff2"/>
    <w:rsid w:val="00343186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character" w:styleId="aff4">
    <w:name w:val="Intense Reference"/>
    <w:qFormat/>
    <w:rsid w:val="00343186"/>
    <w:rPr>
      <w:b/>
      <w:bCs/>
      <w:smallCaps/>
      <w:color w:val="C0504D"/>
      <w:spacing w:val="5"/>
      <w:u w:val="single"/>
    </w:rPr>
  </w:style>
  <w:style w:type="paragraph" w:styleId="33">
    <w:name w:val="Body Text Indent 3"/>
    <w:basedOn w:val="a"/>
    <w:link w:val="34"/>
    <w:unhideWhenUsed/>
    <w:rsid w:val="00B3529E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uiPriority w:val="99"/>
    <w:rsid w:val="00B3529E"/>
    <w:rPr>
      <w:rFonts w:ascii="Calibri" w:eastAsia="Times New Roman" w:hAnsi="Calibri" w:cs="Times New Roman"/>
      <w:sz w:val="16"/>
      <w:szCs w:val="16"/>
      <w:lang w:eastAsia="ru-RU"/>
    </w:rPr>
  </w:style>
  <w:style w:type="paragraph" w:customStyle="1" w:styleId="consplusnormal2">
    <w:name w:val="consplusnormal"/>
    <w:basedOn w:val="a"/>
    <w:rsid w:val="00B3529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title0">
    <w:name w:val="consplustitle"/>
    <w:basedOn w:val="a"/>
    <w:rsid w:val="00B3529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6">
    <w:name w:val="Безымянный1"/>
    <w:basedOn w:val="a"/>
    <w:uiPriority w:val="99"/>
    <w:rsid w:val="00472744"/>
    <w:pPr>
      <w:widowControl w:val="0"/>
      <w:tabs>
        <w:tab w:val="left" w:pos="567"/>
      </w:tabs>
      <w:suppressAutoHyphens/>
      <w:spacing w:after="0" w:line="340" w:lineRule="exact"/>
      <w:ind w:firstLine="567"/>
    </w:pPr>
    <w:rPr>
      <w:rFonts w:ascii="Arial" w:hAnsi="Arial" w:cs="Arial"/>
      <w:kern w:val="1"/>
      <w:sz w:val="26"/>
      <w:szCs w:val="26"/>
      <w:lang w:eastAsia="en-US"/>
    </w:rPr>
  </w:style>
  <w:style w:type="paragraph" w:customStyle="1" w:styleId="ConsPlusNonformat">
    <w:name w:val="ConsPlusNonformat"/>
    <w:rsid w:val="00472744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TimesNewRoman14">
    <w:name w:val="Times New Roman 14 пт"/>
    <w:link w:val="TimesNewRoman140"/>
    <w:rsid w:val="004712F4"/>
    <w:pPr>
      <w:spacing w:after="0" w:line="240" w:lineRule="auto"/>
    </w:pPr>
    <w:rPr>
      <w:rFonts w:ascii="Times New Roman" w:eastAsia="Times New Roman" w:hAnsi="Times New Roman" w:cs="Arial"/>
      <w:sz w:val="28"/>
      <w:szCs w:val="20"/>
      <w:lang w:eastAsia="ru-RU"/>
    </w:rPr>
  </w:style>
  <w:style w:type="character" w:customStyle="1" w:styleId="TimesNewRoman140">
    <w:name w:val="Times New Roman 14 пт Знак"/>
    <w:link w:val="TimesNewRoman14"/>
    <w:rsid w:val="004712F4"/>
    <w:rPr>
      <w:rFonts w:ascii="Times New Roman" w:eastAsia="Times New Roman" w:hAnsi="Times New Roman" w:cs="Arial"/>
      <w:sz w:val="28"/>
      <w:szCs w:val="20"/>
      <w:lang w:eastAsia="ru-RU"/>
    </w:rPr>
  </w:style>
  <w:style w:type="paragraph" w:customStyle="1" w:styleId="aff5">
    <w:name w:val="Знак Знак Знак Знак"/>
    <w:basedOn w:val="a"/>
    <w:uiPriority w:val="99"/>
    <w:rsid w:val="004712F4"/>
    <w:pPr>
      <w:widowControl w:val="0"/>
      <w:adjustRightInd w:val="0"/>
      <w:spacing w:after="160" w:line="240" w:lineRule="exact"/>
      <w:jc w:val="right"/>
    </w:pPr>
    <w:rPr>
      <w:rFonts w:ascii="Times New Roman" w:hAnsi="Times New Roman"/>
      <w:sz w:val="20"/>
      <w:szCs w:val="20"/>
      <w:lang w:val="en-GB" w:eastAsia="en-US"/>
    </w:rPr>
  </w:style>
  <w:style w:type="character" w:customStyle="1" w:styleId="28">
    <w:name w:val="Основной текст (2)_"/>
    <w:link w:val="29"/>
    <w:locked/>
    <w:rsid w:val="007A57C8"/>
    <w:rPr>
      <w:spacing w:val="-10"/>
      <w:sz w:val="29"/>
      <w:szCs w:val="29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7A57C8"/>
    <w:pPr>
      <w:shd w:val="clear" w:color="auto" w:fill="FFFFFF"/>
      <w:spacing w:after="0" w:line="315" w:lineRule="exact"/>
      <w:ind w:firstLine="700"/>
      <w:jc w:val="both"/>
    </w:pPr>
    <w:rPr>
      <w:rFonts w:asciiTheme="minorHAnsi" w:eastAsiaTheme="minorHAnsi" w:hAnsiTheme="minorHAnsi" w:cstheme="minorBidi"/>
      <w:spacing w:val="-10"/>
      <w:sz w:val="29"/>
      <w:szCs w:val="29"/>
      <w:lang w:eastAsia="en-US"/>
    </w:rPr>
  </w:style>
  <w:style w:type="character" w:customStyle="1" w:styleId="35">
    <w:name w:val="Основной текст (3)_"/>
    <w:link w:val="36"/>
    <w:locked/>
    <w:rsid w:val="007A57C8"/>
    <w:rPr>
      <w:noProof/>
      <w:sz w:val="9"/>
      <w:szCs w:val="9"/>
      <w:shd w:val="clear" w:color="auto" w:fill="FFFFFF"/>
    </w:rPr>
  </w:style>
  <w:style w:type="paragraph" w:customStyle="1" w:styleId="36">
    <w:name w:val="Основной текст (3)"/>
    <w:basedOn w:val="a"/>
    <w:link w:val="35"/>
    <w:rsid w:val="007A57C8"/>
    <w:pPr>
      <w:shd w:val="clear" w:color="auto" w:fill="FFFFFF"/>
      <w:spacing w:after="0" w:line="240" w:lineRule="atLeast"/>
    </w:pPr>
    <w:rPr>
      <w:rFonts w:asciiTheme="minorHAnsi" w:eastAsiaTheme="minorHAnsi" w:hAnsiTheme="minorHAnsi" w:cstheme="minorBidi"/>
      <w:noProof/>
      <w:sz w:val="9"/>
      <w:szCs w:val="9"/>
      <w:lang w:eastAsia="en-US"/>
    </w:rPr>
  </w:style>
  <w:style w:type="paragraph" w:customStyle="1" w:styleId="s1">
    <w:name w:val="s_1"/>
    <w:basedOn w:val="a"/>
    <w:rsid w:val="007A57C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ff6">
    <w:name w:val="FollowedHyperlink"/>
    <w:uiPriority w:val="99"/>
    <w:semiHidden/>
    <w:unhideWhenUsed/>
    <w:rsid w:val="00CB77EF"/>
    <w:rPr>
      <w:color w:val="800080"/>
      <w:u w:val="single"/>
    </w:rPr>
  </w:style>
  <w:style w:type="paragraph" w:customStyle="1" w:styleId="xl64">
    <w:name w:val="xl64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a"/>
    <w:rsid w:val="00CB77EF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"/>
    <w:rsid w:val="00CB77EF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9">
    <w:name w:val="xl69"/>
    <w:basedOn w:val="a"/>
    <w:rsid w:val="00CB77EF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70">
    <w:name w:val="xl70"/>
    <w:basedOn w:val="a"/>
    <w:rsid w:val="00CB77E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71">
    <w:name w:val="xl71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"/>
    <w:rsid w:val="00CB77EF"/>
    <w:pPr>
      <w:pBdr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73">
    <w:name w:val="xl73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4">
    <w:name w:val="xl74"/>
    <w:basedOn w:val="a"/>
    <w:rsid w:val="00CB77EF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6">
    <w:name w:val="xl76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7">
    <w:name w:val="xl77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0">
    <w:name w:val="xl80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1">
    <w:name w:val="xl81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2">
    <w:name w:val="xl82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3">
    <w:name w:val="xl83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4">
    <w:name w:val="xl84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5">
    <w:name w:val="xl85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6">
    <w:name w:val="xl86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7">
    <w:name w:val="xl87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8">
    <w:name w:val="xl88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9">
    <w:name w:val="xl89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90">
    <w:name w:val="xl90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91">
    <w:name w:val="xl91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2">
    <w:name w:val="xl92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3">
    <w:name w:val="xl93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4">
    <w:name w:val="xl94"/>
    <w:basedOn w:val="a"/>
    <w:rsid w:val="00CB77E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5">
    <w:name w:val="xl95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CB77EF"/>
    <w:pPr>
      <w:spacing w:before="100" w:beforeAutospacing="1" w:after="100" w:afterAutospacing="1" w:line="240" w:lineRule="auto"/>
      <w:jc w:val="right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rsid w:val="00CB77EF"/>
    <w:pPr>
      <w:spacing w:before="100" w:beforeAutospacing="1" w:after="100" w:afterAutospacing="1" w:line="240" w:lineRule="auto"/>
      <w:jc w:val="right"/>
    </w:pPr>
    <w:rPr>
      <w:rFonts w:ascii="Arial" w:hAnsi="Arial" w:cs="Arial"/>
      <w:sz w:val="20"/>
      <w:szCs w:val="20"/>
    </w:rPr>
  </w:style>
  <w:style w:type="paragraph" w:customStyle="1" w:styleId="xl98">
    <w:name w:val="xl98"/>
    <w:basedOn w:val="a"/>
    <w:rsid w:val="00CB77EF"/>
    <w:pPr>
      <w:spacing w:before="100" w:beforeAutospacing="1" w:after="100" w:afterAutospacing="1" w:line="240" w:lineRule="auto"/>
      <w:jc w:val="right"/>
    </w:pPr>
    <w:rPr>
      <w:rFonts w:ascii="Arial" w:hAnsi="Arial" w:cs="Arial"/>
      <w:b/>
      <w:bCs/>
      <w:sz w:val="20"/>
      <w:szCs w:val="20"/>
    </w:rPr>
  </w:style>
  <w:style w:type="paragraph" w:customStyle="1" w:styleId="xl99">
    <w:name w:val="xl99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100">
    <w:name w:val="xl100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2">
    <w:name w:val="xl102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3">
    <w:name w:val="xl103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4">
    <w:name w:val="xl104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105">
    <w:name w:val="xl105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106">
    <w:name w:val="xl106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111">
    <w:name w:val="xl111"/>
    <w:basedOn w:val="a"/>
    <w:rsid w:val="00CB77E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2">
    <w:name w:val="xl112"/>
    <w:basedOn w:val="a"/>
    <w:rsid w:val="00CB77EF"/>
    <w:pP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13">
    <w:name w:val="xl113"/>
    <w:basedOn w:val="a"/>
    <w:rsid w:val="00CB77EF"/>
    <w:pP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14">
    <w:name w:val="xl114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xl115">
    <w:name w:val="xl115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24"/>
      <w:szCs w:val="24"/>
    </w:rPr>
  </w:style>
  <w:style w:type="paragraph" w:customStyle="1" w:styleId="xl116">
    <w:name w:val="xl116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23">
    <w:name w:val="xl123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4">
    <w:name w:val="xl124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5">
    <w:name w:val="xl125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6">
    <w:name w:val="xl126"/>
    <w:basedOn w:val="a"/>
    <w:rsid w:val="00CB77E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7">
    <w:name w:val="xl127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8">
    <w:name w:val="xl128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9">
    <w:name w:val="xl129"/>
    <w:basedOn w:val="a"/>
    <w:rsid w:val="00CB77E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0">
    <w:name w:val="xl130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1">
    <w:name w:val="xl131"/>
    <w:basedOn w:val="a"/>
    <w:rsid w:val="00CB77EF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2">
    <w:name w:val="xl132"/>
    <w:basedOn w:val="a"/>
    <w:rsid w:val="00CB77EF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3">
    <w:name w:val="xl133"/>
    <w:basedOn w:val="a"/>
    <w:rsid w:val="00CB77E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4">
    <w:name w:val="xl134"/>
    <w:basedOn w:val="a"/>
    <w:rsid w:val="00CB77E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5">
    <w:name w:val="xl135"/>
    <w:basedOn w:val="a"/>
    <w:rsid w:val="00CB77E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6">
    <w:name w:val="xl136"/>
    <w:basedOn w:val="a"/>
    <w:rsid w:val="00CB77E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37">
    <w:name w:val="xl137"/>
    <w:basedOn w:val="a"/>
    <w:rsid w:val="00CB77E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38">
    <w:name w:val="xl138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39">
    <w:name w:val="xl139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40">
    <w:name w:val="xl140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1">
    <w:name w:val="xl141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2">
    <w:name w:val="xl142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3">
    <w:name w:val="xl143"/>
    <w:basedOn w:val="a"/>
    <w:rsid w:val="00CB77E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4">
    <w:name w:val="xl144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5">
    <w:name w:val="xl145"/>
    <w:basedOn w:val="a"/>
    <w:rsid w:val="00CB77EF"/>
    <w:pPr>
      <w:spacing w:before="100" w:beforeAutospacing="1" w:after="100" w:afterAutospacing="1" w:line="240" w:lineRule="auto"/>
      <w:jc w:val="right"/>
    </w:pPr>
    <w:rPr>
      <w:rFonts w:ascii="Arial" w:hAnsi="Arial" w:cs="Arial"/>
      <w:sz w:val="20"/>
      <w:szCs w:val="20"/>
    </w:rPr>
  </w:style>
  <w:style w:type="paragraph" w:customStyle="1" w:styleId="xl146">
    <w:name w:val="xl146"/>
    <w:basedOn w:val="a"/>
    <w:rsid w:val="00CB77EF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47">
    <w:name w:val="xl147"/>
    <w:basedOn w:val="a"/>
    <w:rsid w:val="00CB77EF"/>
    <w:pP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24"/>
      <w:szCs w:val="24"/>
    </w:rPr>
  </w:style>
  <w:style w:type="paragraph" w:customStyle="1" w:styleId="xl148">
    <w:name w:val="xl148"/>
    <w:basedOn w:val="a"/>
    <w:rsid w:val="00CB77EF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49">
    <w:name w:val="xl149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0">
    <w:name w:val="xl150"/>
    <w:basedOn w:val="a"/>
    <w:rsid w:val="00CB77EF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1">
    <w:name w:val="xl151"/>
    <w:basedOn w:val="a"/>
    <w:rsid w:val="00CB77EF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2">
    <w:name w:val="xl152"/>
    <w:basedOn w:val="a"/>
    <w:rsid w:val="00CB77E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3">
    <w:name w:val="xl153"/>
    <w:basedOn w:val="a"/>
    <w:rsid w:val="00CB77EF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54">
    <w:name w:val="xl154"/>
    <w:basedOn w:val="a"/>
    <w:rsid w:val="00CB77EF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55">
    <w:name w:val="xl155"/>
    <w:basedOn w:val="a"/>
    <w:rsid w:val="00CB77E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6">
    <w:name w:val="xl156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7">
    <w:name w:val="xl157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58">
    <w:name w:val="xl158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59">
    <w:name w:val="xl159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0">
    <w:name w:val="xl160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Pa3">
    <w:name w:val="Pa3"/>
    <w:basedOn w:val="a"/>
    <w:next w:val="a"/>
    <w:uiPriority w:val="99"/>
    <w:rsid w:val="00FE6E97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4">
    <w:name w:val="Pa14"/>
    <w:basedOn w:val="a"/>
    <w:next w:val="a"/>
    <w:uiPriority w:val="99"/>
    <w:rsid w:val="00FE6E97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6">
    <w:name w:val="Pa16"/>
    <w:basedOn w:val="a"/>
    <w:next w:val="a"/>
    <w:uiPriority w:val="99"/>
    <w:rsid w:val="00FE6E97"/>
    <w:pPr>
      <w:autoSpaceDE w:val="0"/>
      <w:autoSpaceDN w:val="0"/>
      <w:adjustRightInd w:val="0"/>
      <w:spacing w:after="0" w:line="181" w:lineRule="atLeast"/>
    </w:pPr>
    <w:rPr>
      <w:rFonts w:ascii="OctavaC" w:hAnsi="OctavaC"/>
      <w:sz w:val="24"/>
      <w:szCs w:val="24"/>
    </w:rPr>
  </w:style>
  <w:style w:type="paragraph" w:customStyle="1" w:styleId="xl161">
    <w:name w:val="xl161"/>
    <w:basedOn w:val="a"/>
    <w:rsid w:val="00FE6E9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62">
    <w:name w:val="xl162"/>
    <w:basedOn w:val="a"/>
    <w:rsid w:val="00FE6E9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3">
    <w:name w:val="xl163"/>
    <w:basedOn w:val="a"/>
    <w:rsid w:val="00FE6E9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4">
    <w:name w:val="xl164"/>
    <w:basedOn w:val="a"/>
    <w:rsid w:val="00FE6E9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hAnsi="Arial" w:cs="Arial"/>
      <w:b/>
      <w:bCs/>
      <w:sz w:val="16"/>
      <w:szCs w:val="16"/>
    </w:rPr>
  </w:style>
  <w:style w:type="character" w:customStyle="1" w:styleId="FontStyle57">
    <w:name w:val="Font Style57"/>
    <w:rsid w:val="002E4CC8"/>
    <w:rPr>
      <w:rFonts w:ascii="Cambria" w:hAnsi="Cambria" w:cs="Cambria"/>
      <w:sz w:val="20"/>
      <w:szCs w:val="20"/>
    </w:rPr>
  </w:style>
  <w:style w:type="paragraph" w:customStyle="1" w:styleId="Pa12">
    <w:name w:val="Pa12"/>
    <w:basedOn w:val="a"/>
    <w:next w:val="a"/>
    <w:uiPriority w:val="99"/>
    <w:rsid w:val="008F7889"/>
    <w:pPr>
      <w:autoSpaceDE w:val="0"/>
      <w:autoSpaceDN w:val="0"/>
      <w:adjustRightInd w:val="0"/>
      <w:spacing w:after="0"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Pa1">
    <w:name w:val="Pa1"/>
    <w:basedOn w:val="a"/>
    <w:next w:val="a"/>
    <w:uiPriority w:val="99"/>
    <w:rsid w:val="008F7889"/>
    <w:pPr>
      <w:autoSpaceDE w:val="0"/>
      <w:autoSpaceDN w:val="0"/>
      <w:adjustRightInd w:val="0"/>
      <w:spacing w:after="0"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Default">
    <w:name w:val="Default"/>
    <w:rsid w:val="008F7889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8F7889"/>
    <w:pPr>
      <w:spacing w:line="221" w:lineRule="atLeast"/>
    </w:pPr>
    <w:rPr>
      <w:rFonts w:cstheme="minorBidi"/>
      <w:color w:val="auto"/>
    </w:rPr>
  </w:style>
  <w:style w:type="character" w:customStyle="1" w:styleId="match">
    <w:name w:val="match"/>
    <w:basedOn w:val="a0"/>
    <w:rsid w:val="001E595B"/>
  </w:style>
  <w:style w:type="paragraph" w:customStyle="1" w:styleId="FORMATTEXT">
    <w:name w:val=".FORMATTEXT"/>
    <w:rsid w:val="001E595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HEADERTEXT">
    <w:name w:val=".HEADERTEXT"/>
    <w:rsid w:val="001E595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ar-SA"/>
    </w:rPr>
  </w:style>
  <w:style w:type="paragraph" w:customStyle="1" w:styleId="headertext0">
    <w:name w:val="headertext"/>
    <w:basedOn w:val="a"/>
    <w:rsid w:val="001E595B"/>
    <w:pPr>
      <w:suppressAutoHyphens/>
      <w:spacing w:before="280" w:after="280"/>
    </w:pPr>
    <w:rPr>
      <w:rFonts w:eastAsia="SimSun" w:cs="font281"/>
      <w:sz w:val="24"/>
      <w:szCs w:val="24"/>
      <w:lang w:eastAsia="ar-SA"/>
    </w:rPr>
  </w:style>
  <w:style w:type="paragraph" w:customStyle="1" w:styleId="formattext0">
    <w:name w:val="formattext"/>
    <w:basedOn w:val="a"/>
    <w:rsid w:val="001E595B"/>
    <w:pPr>
      <w:suppressAutoHyphens/>
      <w:spacing w:before="280" w:after="280"/>
    </w:pPr>
    <w:rPr>
      <w:rFonts w:eastAsia="SimSun" w:cs="font281"/>
      <w:sz w:val="24"/>
      <w:szCs w:val="24"/>
      <w:lang w:eastAsia="ar-SA"/>
    </w:rPr>
  </w:style>
  <w:style w:type="character" w:customStyle="1" w:styleId="s10">
    <w:name w:val="s1"/>
    <w:basedOn w:val="a0"/>
    <w:rsid w:val="008E1AFB"/>
  </w:style>
  <w:style w:type="paragraph" w:customStyle="1" w:styleId="aff7">
    <w:name w:val="Ñîäåðæ"/>
    <w:basedOn w:val="a"/>
    <w:rsid w:val="00993A15"/>
    <w:pPr>
      <w:widowControl w:val="0"/>
      <w:autoSpaceDE w:val="0"/>
      <w:autoSpaceDN w:val="0"/>
      <w:spacing w:after="120" w:line="240" w:lineRule="auto"/>
      <w:jc w:val="center"/>
    </w:pPr>
    <w:rPr>
      <w:rFonts w:ascii="Times New Roman" w:hAnsi="Times New Roman"/>
      <w:sz w:val="28"/>
      <w:szCs w:val="28"/>
    </w:rPr>
  </w:style>
  <w:style w:type="character" w:customStyle="1" w:styleId="92">
    <w:name w:val="Знак9"/>
    <w:basedOn w:val="a0"/>
    <w:rsid w:val="00385CD5"/>
    <w:rPr>
      <w:rFonts w:ascii="Constantia" w:hAnsi="Constantia"/>
      <w:b/>
      <w:bCs/>
      <w:sz w:val="26"/>
      <w:szCs w:val="26"/>
      <w:lang w:val="en-US" w:eastAsia="en-US" w:bidi="en-US"/>
    </w:rPr>
  </w:style>
  <w:style w:type="table" w:customStyle="1" w:styleId="17">
    <w:name w:val="Сетка таблицы1"/>
    <w:basedOn w:val="a1"/>
    <w:next w:val="aff"/>
    <w:uiPriority w:val="59"/>
    <w:rsid w:val="008E75C0"/>
    <w:pPr>
      <w:spacing w:after="0" w:line="240" w:lineRule="auto"/>
    </w:pPr>
    <w:rPr>
      <w:rFonts w:ascii="Times New Roman" w:hAnsi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8">
    <w:name w:val="a"/>
    <w:basedOn w:val="a"/>
    <w:rsid w:val="007F258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ucoz-forum-post">
    <w:name w:val="ucoz-forum-post"/>
    <w:basedOn w:val="a0"/>
    <w:rsid w:val="007F258C"/>
  </w:style>
  <w:style w:type="paragraph" w:customStyle="1" w:styleId="xl165">
    <w:name w:val="xl165"/>
    <w:basedOn w:val="a"/>
    <w:rsid w:val="00D500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msonormal0">
    <w:name w:val="msonormal"/>
    <w:basedOn w:val="a"/>
    <w:uiPriority w:val="99"/>
    <w:rsid w:val="00D5002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f9">
    <w:basedOn w:val="a"/>
    <w:next w:val="a3"/>
    <w:uiPriority w:val="99"/>
    <w:unhideWhenUsed/>
    <w:rsid w:val="00D5002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00">
    <w:name w:val="10"/>
    <w:basedOn w:val="a"/>
    <w:rsid w:val="00972588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</w:rPr>
  </w:style>
  <w:style w:type="paragraph" w:customStyle="1" w:styleId="affa">
    <w:basedOn w:val="a"/>
    <w:next w:val="a3"/>
    <w:uiPriority w:val="99"/>
    <w:unhideWhenUsed/>
    <w:rsid w:val="0097258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numbering" w:customStyle="1" w:styleId="18">
    <w:name w:val="Нет списка1"/>
    <w:next w:val="a2"/>
    <w:uiPriority w:val="99"/>
    <w:semiHidden/>
    <w:unhideWhenUsed/>
    <w:rsid w:val="00B30A25"/>
  </w:style>
  <w:style w:type="character" w:styleId="affb">
    <w:name w:val="annotation reference"/>
    <w:basedOn w:val="a0"/>
    <w:uiPriority w:val="99"/>
    <w:semiHidden/>
    <w:unhideWhenUsed/>
    <w:rsid w:val="00B30A25"/>
    <w:rPr>
      <w:sz w:val="16"/>
      <w:szCs w:val="16"/>
    </w:rPr>
  </w:style>
  <w:style w:type="paragraph" w:styleId="affc">
    <w:name w:val="annotation text"/>
    <w:basedOn w:val="a"/>
    <w:link w:val="affd"/>
    <w:uiPriority w:val="99"/>
    <w:semiHidden/>
    <w:unhideWhenUsed/>
    <w:rsid w:val="00B30A25"/>
    <w:pPr>
      <w:spacing w:line="240" w:lineRule="auto"/>
    </w:pPr>
    <w:rPr>
      <w:rFonts w:eastAsia="Calibri"/>
      <w:sz w:val="20"/>
      <w:szCs w:val="20"/>
      <w:lang w:eastAsia="en-US"/>
    </w:rPr>
  </w:style>
  <w:style w:type="character" w:customStyle="1" w:styleId="affd">
    <w:name w:val="Текст примечания Знак"/>
    <w:basedOn w:val="a0"/>
    <w:link w:val="affc"/>
    <w:uiPriority w:val="99"/>
    <w:semiHidden/>
    <w:rsid w:val="00B30A25"/>
    <w:rPr>
      <w:rFonts w:ascii="Calibri" w:eastAsia="Calibri" w:hAnsi="Calibri" w:cs="Times New Roman"/>
      <w:sz w:val="20"/>
      <w:szCs w:val="20"/>
    </w:rPr>
  </w:style>
  <w:style w:type="paragraph" w:styleId="affe">
    <w:name w:val="annotation subject"/>
    <w:basedOn w:val="affc"/>
    <w:next w:val="affc"/>
    <w:link w:val="afff"/>
    <w:uiPriority w:val="99"/>
    <w:semiHidden/>
    <w:unhideWhenUsed/>
    <w:rsid w:val="00B30A25"/>
    <w:rPr>
      <w:b/>
      <w:bCs/>
    </w:rPr>
  </w:style>
  <w:style w:type="character" w:customStyle="1" w:styleId="afff">
    <w:name w:val="Тема примечания Знак"/>
    <w:basedOn w:val="affd"/>
    <w:link w:val="affe"/>
    <w:uiPriority w:val="99"/>
    <w:semiHidden/>
    <w:rsid w:val="00B30A25"/>
    <w:rPr>
      <w:rFonts w:ascii="Calibri" w:eastAsia="Calibri" w:hAnsi="Calibri" w:cs="Times New Roman"/>
      <w:b/>
      <w:bCs/>
      <w:sz w:val="20"/>
      <w:szCs w:val="20"/>
    </w:rPr>
  </w:style>
  <w:style w:type="paragraph" w:styleId="afff0">
    <w:name w:val="endnote text"/>
    <w:basedOn w:val="a"/>
    <w:link w:val="afff1"/>
    <w:uiPriority w:val="99"/>
    <w:semiHidden/>
    <w:unhideWhenUsed/>
    <w:rsid w:val="00B30A25"/>
    <w:pPr>
      <w:spacing w:after="0" w:line="240" w:lineRule="auto"/>
    </w:pPr>
    <w:rPr>
      <w:rFonts w:eastAsia="Calibri"/>
      <w:sz w:val="20"/>
      <w:szCs w:val="20"/>
      <w:lang w:eastAsia="en-US"/>
    </w:rPr>
  </w:style>
  <w:style w:type="character" w:customStyle="1" w:styleId="afff1">
    <w:name w:val="Текст концевой сноски Знак"/>
    <w:basedOn w:val="a0"/>
    <w:link w:val="afff0"/>
    <w:uiPriority w:val="99"/>
    <w:semiHidden/>
    <w:rsid w:val="00B30A25"/>
    <w:rPr>
      <w:rFonts w:ascii="Calibri" w:eastAsia="Calibri" w:hAnsi="Calibri" w:cs="Times New Roman"/>
      <w:sz w:val="20"/>
      <w:szCs w:val="20"/>
    </w:rPr>
  </w:style>
  <w:style w:type="character" w:styleId="afff2">
    <w:name w:val="endnote reference"/>
    <w:basedOn w:val="a0"/>
    <w:semiHidden/>
    <w:unhideWhenUsed/>
    <w:rsid w:val="00B30A25"/>
    <w:rPr>
      <w:vertAlign w:val="superscript"/>
    </w:rPr>
  </w:style>
  <w:style w:type="character" w:customStyle="1" w:styleId="40">
    <w:name w:val="Заголовок 4 Знак"/>
    <w:basedOn w:val="a0"/>
    <w:link w:val="4"/>
    <w:semiHidden/>
    <w:rsid w:val="00C842AF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19">
    <w:name w:val="Гиперссылка1"/>
    <w:basedOn w:val="a0"/>
    <w:rsid w:val="00922731"/>
  </w:style>
  <w:style w:type="paragraph" w:customStyle="1" w:styleId="afff3">
    <w:basedOn w:val="a"/>
    <w:next w:val="a3"/>
    <w:uiPriority w:val="99"/>
    <w:unhideWhenUsed/>
    <w:rsid w:val="0092273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50">
    <w:name w:val="Заголовок 5 Знак"/>
    <w:basedOn w:val="a0"/>
    <w:link w:val="5"/>
    <w:semiHidden/>
    <w:rsid w:val="004B2F53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semiHidden/>
    <w:rsid w:val="004B2F53"/>
    <w:rPr>
      <w:rFonts w:ascii="Times New Roman" w:eastAsia="Times New Roman" w:hAnsi="Times New Roman" w:cs="Times New Roman"/>
      <w:b/>
      <w:sz w:val="26"/>
      <w:szCs w:val="24"/>
      <w:lang w:eastAsia="ru-RU"/>
    </w:rPr>
  </w:style>
  <w:style w:type="paragraph" w:customStyle="1" w:styleId="ConsTitle">
    <w:name w:val="ConsTitle"/>
    <w:rsid w:val="004B2F53"/>
    <w:pPr>
      <w:snapToGri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customStyle="1" w:styleId="text">
    <w:name w:val="text"/>
    <w:basedOn w:val="a"/>
    <w:uiPriority w:val="99"/>
    <w:semiHidden/>
    <w:rsid w:val="004B2F53"/>
    <w:pPr>
      <w:spacing w:after="0" w:line="240" w:lineRule="auto"/>
      <w:ind w:firstLine="567"/>
      <w:jc w:val="both"/>
    </w:pPr>
    <w:rPr>
      <w:rFonts w:ascii="Arial" w:hAnsi="Arial" w:cs="Arial"/>
      <w:sz w:val="24"/>
      <w:szCs w:val="24"/>
    </w:rPr>
  </w:style>
  <w:style w:type="character" w:customStyle="1" w:styleId="FontStyle33">
    <w:name w:val="Font Style33"/>
    <w:rsid w:val="004B2F53"/>
    <w:rPr>
      <w:rFonts w:ascii="Times New Roman" w:hAnsi="Times New Roman" w:cs="Times New Roman" w:hint="default"/>
      <w:sz w:val="24"/>
      <w:szCs w:val="24"/>
    </w:rPr>
  </w:style>
  <w:style w:type="character" w:customStyle="1" w:styleId="FontStyle35">
    <w:name w:val="Font Style35"/>
    <w:rsid w:val="004B2F53"/>
    <w:rPr>
      <w:rFonts w:ascii="Times New Roman" w:hAnsi="Times New Roman" w:cs="Times New Roman" w:hint="default"/>
      <w:b/>
      <w:bCs/>
      <w:i/>
      <w:iCs/>
      <w:sz w:val="24"/>
      <w:szCs w:val="24"/>
    </w:rPr>
  </w:style>
  <w:style w:type="character" w:customStyle="1" w:styleId="afff4">
    <w:name w:val="Сравнение редакций. Добавленный фрагмент"/>
    <w:uiPriority w:val="99"/>
    <w:rsid w:val="004B2F53"/>
    <w:rPr>
      <w:color w:val="000000"/>
      <w:shd w:val="clear" w:color="auto" w:fill="C1D7FF"/>
    </w:rPr>
  </w:style>
  <w:style w:type="paragraph" w:customStyle="1" w:styleId="afff5">
    <w:basedOn w:val="a"/>
    <w:next w:val="a3"/>
    <w:uiPriority w:val="99"/>
    <w:unhideWhenUsed/>
    <w:rsid w:val="0075172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a">
    <w:name w:val="Без интервала1"/>
    <w:uiPriority w:val="67"/>
    <w:rsid w:val="00800C58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customStyle="1" w:styleId="afff6">
    <w:basedOn w:val="a"/>
    <w:next w:val="a3"/>
    <w:uiPriority w:val="99"/>
    <w:unhideWhenUsed/>
    <w:rsid w:val="00363A1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ff7">
    <w:basedOn w:val="a"/>
    <w:next w:val="a3"/>
    <w:uiPriority w:val="99"/>
    <w:unhideWhenUsed/>
    <w:rsid w:val="00CF2A3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ff8">
    <w:basedOn w:val="a"/>
    <w:next w:val="a3"/>
    <w:uiPriority w:val="99"/>
    <w:unhideWhenUsed/>
    <w:rsid w:val="00240D6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ff9">
    <w:basedOn w:val="a"/>
    <w:next w:val="a3"/>
    <w:uiPriority w:val="99"/>
    <w:unhideWhenUsed/>
    <w:rsid w:val="00AC182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ffa">
    <w:name w:val="Нормальный (таблица)"/>
    <w:basedOn w:val="a"/>
    <w:next w:val="a"/>
    <w:uiPriority w:val="68"/>
    <w:rsid w:val="005D2A8F"/>
    <w:pPr>
      <w:autoSpaceDE w:val="0"/>
      <w:autoSpaceDN w:val="0"/>
      <w:adjustRightInd w:val="0"/>
      <w:spacing w:after="0" w:line="240" w:lineRule="auto"/>
      <w:jc w:val="both"/>
    </w:pPr>
    <w:rPr>
      <w:rFonts w:ascii="Arial" w:eastAsia="Calibri" w:hAnsi="Arial" w:cs="Arial"/>
      <w:sz w:val="24"/>
      <w:szCs w:val="24"/>
    </w:rPr>
  </w:style>
  <w:style w:type="paragraph" w:customStyle="1" w:styleId="pboth">
    <w:name w:val="pboth"/>
    <w:basedOn w:val="a"/>
    <w:rsid w:val="008223C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style-span">
    <w:name w:val="apple-style-span"/>
    <w:basedOn w:val="a0"/>
    <w:rsid w:val="00CC2682"/>
  </w:style>
  <w:style w:type="paragraph" w:customStyle="1" w:styleId="u">
    <w:name w:val="u"/>
    <w:basedOn w:val="a"/>
    <w:rsid w:val="00CC268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headertexttopleveltextcentertext">
    <w:name w:val="headertext topleveltext centertext"/>
    <w:basedOn w:val="a"/>
    <w:rsid w:val="00CC2682"/>
    <w:pPr>
      <w:spacing w:before="100" w:beforeAutospacing="1" w:after="100" w:afterAutospacing="1" w:line="240" w:lineRule="auto"/>
      <w:ind w:firstLine="709"/>
      <w:jc w:val="both"/>
    </w:pPr>
    <w:rPr>
      <w:rFonts w:ascii="Times New Roman" w:hAnsi="Times New Roman"/>
      <w:sz w:val="24"/>
      <w:szCs w:val="24"/>
    </w:rPr>
  </w:style>
  <w:style w:type="character" w:customStyle="1" w:styleId="ConsPlusNormal1">
    <w:name w:val="ConsPlusNormal1"/>
    <w:link w:val="ConsPlusNormal0"/>
    <w:locked/>
    <w:rsid w:val="00CC2682"/>
    <w:rPr>
      <w:rFonts w:ascii="Arial" w:eastAsia="Calibri" w:hAnsi="Arial" w:cs="Arial"/>
      <w:sz w:val="20"/>
      <w:szCs w:val="20"/>
    </w:rPr>
  </w:style>
  <w:style w:type="paragraph" w:styleId="HTML">
    <w:name w:val="HTML Preformatted"/>
    <w:basedOn w:val="a"/>
    <w:link w:val="HTML0"/>
    <w:uiPriority w:val="99"/>
    <w:unhideWhenUsed/>
    <w:rsid w:val="00CC268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basedOn w:val="a0"/>
    <w:link w:val="HTML"/>
    <w:uiPriority w:val="99"/>
    <w:rsid w:val="00CC2682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af9">
    <w:name w:val="Абзац списка Знак"/>
    <w:link w:val="af8"/>
    <w:locked/>
    <w:rsid w:val="00CC2682"/>
    <w:rPr>
      <w:rFonts w:ascii="Calibri" w:eastAsia="Calibri" w:hAnsi="Calibri" w:cs="Times New Roman"/>
    </w:rPr>
  </w:style>
  <w:style w:type="paragraph" w:customStyle="1" w:styleId="afffb">
    <w:name w:val="Нормальный"/>
    <w:rsid w:val="0049013C"/>
    <w:pPr>
      <w:spacing w:after="0" w:line="240" w:lineRule="auto"/>
    </w:pPr>
    <w:rPr>
      <w:rFonts w:ascii="Bookman Old Style" w:eastAsia="Times New Roman" w:hAnsi="Bookman Old Style" w:cs="Times New Roman"/>
      <w:sz w:val="20"/>
      <w:szCs w:val="20"/>
      <w:lang w:eastAsia="ru-RU"/>
    </w:rPr>
  </w:style>
  <w:style w:type="character" w:customStyle="1" w:styleId="2a">
    <w:name w:val="Знак2"/>
    <w:basedOn w:val="a0"/>
    <w:rsid w:val="0068337D"/>
    <w:rPr>
      <w:rFonts w:ascii="Cambria" w:eastAsia="Calibri" w:hAnsi="Cambria"/>
      <w:b/>
      <w:bCs/>
      <w:sz w:val="26"/>
      <w:szCs w:val="26"/>
      <w:lang w:val="ru-RU" w:eastAsia="en-US" w:bidi="ar-SA"/>
    </w:rPr>
  </w:style>
  <w:style w:type="paragraph" w:customStyle="1" w:styleId="afffc">
    <w:name w:val="????????"/>
    <w:basedOn w:val="a"/>
    <w:rsid w:val="00C407E4"/>
    <w:pPr>
      <w:spacing w:after="0" w:line="240" w:lineRule="auto"/>
      <w:jc w:val="center"/>
    </w:pPr>
    <w:rPr>
      <w:rFonts w:ascii="Times New Roman" w:hAnsi="Times New Roman"/>
      <w:sz w:val="36"/>
      <w:szCs w:val="20"/>
    </w:rPr>
  </w:style>
  <w:style w:type="paragraph" w:customStyle="1" w:styleId="Style3">
    <w:name w:val="Style3"/>
    <w:basedOn w:val="a"/>
    <w:rsid w:val="00C407E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FontStyle14">
    <w:name w:val="Font Style14"/>
    <w:rsid w:val="00C407E4"/>
    <w:rPr>
      <w:rFonts w:ascii="Times New Roman" w:hAnsi="Times New Roman" w:cs="Times New Roman"/>
      <w:sz w:val="32"/>
      <w:szCs w:val="32"/>
    </w:rPr>
  </w:style>
  <w:style w:type="paragraph" w:customStyle="1" w:styleId="Style4">
    <w:name w:val="Style4"/>
    <w:basedOn w:val="a"/>
    <w:rsid w:val="00C407E4"/>
    <w:pPr>
      <w:widowControl w:val="0"/>
      <w:autoSpaceDE w:val="0"/>
      <w:autoSpaceDN w:val="0"/>
      <w:adjustRightInd w:val="0"/>
      <w:spacing w:after="0" w:line="278" w:lineRule="exact"/>
    </w:pPr>
    <w:rPr>
      <w:rFonts w:ascii="Times New Roman" w:hAnsi="Times New Roman"/>
      <w:sz w:val="24"/>
      <w:szCs w:val="24"/>
    </w:rPr>
  </w:style>
  <w:style w:type="paragraph" w:customStyle="1" w:styleId="afffd">
    <w:name w:val="Прижатый влево"/>
    <w:basedOn w:val="a"/>
    <w:next w:val="a"/>
    <w:uiPriority w:val="99"/>
    <w:rsid w:val="00952240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character" w:customStyle="1" w:styleId="FontStyle12">
    <w:name w:val="Font Style12"/>
    <w:uiPriority w:val="99"/>
    <w:rsid w:val="00952240"/>
    <w:rPr>
      <w:rFonts w:ascii="Times New Roman" w:hAnsi="Times New Roman" w:cs="Times New Roman"/>
      <w:sz w:val="22"/>
      <w:szCs w:val="22"/>
    </w:rPr>
  </w:style>
  <w:style w:type="paragraph" w:customStyle="1" w:styleId="CharChar4">
    <w:name w:val="Char Char4 Знак Знак Знак"/>
    <w:basedOn w:val="a"/>
    <w:rsid w:val="002A1A7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2b">
    <w:name w:val="Гиперссылка2"/>
    <w:rsid w:val="002A1A7D"/>
  </w:style>
  <w:style w:type="character" w:customStyle="1" w:styleId="markedcontent">
    <w:name w:val="markedcontent"/>
    <w:rsid w:val="002A1A7D"/>
  </w:style>
  <w:style w:type="paragraph" w:customStyle="1" w:styleId="afffe">
    <w:basedOn w:val="a"/>
    <w:next w:val="a3"/>
    <w:uiPriority w:val="99"/>
    <w:unhideWhenUsed/>
    <w:rsid w:val="00A60A9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66">
    <w:name w:val="xl166"/>
    <w:basedOn w:val="a"/>
    <w:rsid w:val="00A60A9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ConsPlusCell">
    <w:name w:val="ConsPlusCell"/>
    <w:rsid w:val="00AE6B4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10">
    <w:name w:val="Основной текст с отступом 21"/>
    <w:basedOn w:val="a"/>
    <w:rsid w:val="00212B81"/>
    <w:pPr>
      <w:widowControl w:val="0"/>
      <w:suppressAutoHyphens/>
      <w:spacing w:after="120" w:line="480" w:lineRule="auto"/>
      <w:ind w:left="283"/>
    </w:pPr>
    <w:rPr>
      <w:rFonts w:ascii="Times New Roman" w:eastAsia="SimSun" w:hAnsi="Times New Roman"/>
      <w:sz w:val="24"/>
      <w:szCs w:val="24"/>
      <w:lang w:eastAsia="ar-SA"/>
    </w:rPr>
  </w:style>
  <w:style w:type="paragraph" w:customStyle="1" w:styleId="affff">
    <w:name w:val="Àáçàö ñïèñêà"/>
    <w:basedOn w:val="a"/>
    <w:rsid w:val="00212B81"/>
    <w:pPr>
      <w:widowControl w:val="0"/>
      <w:suppressAutoHyphens/>
      <w:spacing w:before="100" w:after="100" w:line="240" w:lineRule="auto"/>
      <w:ind w:left="720"/>
    </w:pPr>
    <w:rPr>
      <w:rFonts w:ascii="Times New Roman" w:hAnsi="Times New Roman"/>
      <w:sz w:val="24"/>
      <w:szCs w:val="24"/>
      <w:lang w:eastAsia="ar-SA"/>
    </w:rPr>
  </w:style>
  <w:style w:type="character" w:customStyle="1" w:styleId="affff0">
    <w:name w:val="Цветовое выделение"/>
    <w:uiPriority w:val="67"/>
    <w:rsid w:val="008C0C68"/>
    <w:rPr>
      <w:b/>
      <w:color w:val="26282F"/>
    </w:rPr>
  </w:style>
  <w:style w:type="paragraph" w:customStyle="1" w:styleId="heading0">
    <w:name w:val="heading"/>
    <w:basedOn w:val="a"/>
    <w:rsid w:val="00AA3BD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37">
    <w:name w:val="Гиперссылка3"/>
    <w:basedOn w:val="a0"/>
    <w:rsid w:val="00AA3BDE"/>
  </w:style>
  <w:style w:type="paragraph" w:customStyle="1" w:styleId="nospacing">
    <w:name w:val="nospacing"/>
    <w:basedOn w:val="a"/>
    <w:rsid w:val="00AA3BD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b">
    <w:name w:val="Название1"/>
    <w:basedOn w:val="a"/>
    <w:qFormat/>
    <w:rsid w:val="00B0483A"/>
    <w:pPr>
      <w:spacing w:after="0" w:line="240" w:lineRule="auto"/>
      <w:jc w:val="center"/>
    </w:pPr>
    <w:rPr>
      <w:rFonts w:ascii="Times New Roman" w:hAnsi="Times New Roman"/>
      <w:b/>
      <w:bCs/>
      <w:sz w:val="28"/>
      <w:szCs w:val="24"/>
    </w:rPr>
  </w:style>
  <w:style w:type="paragraph" w:customStyle="1" w:styleId="Style8">
    <w:name w:val="Style8"/>
    <w:basedOn w:val="a"/>
    <w:uiPriority w:val="99"/>
    <w:rsid w:val="00784A0E"/>
    <w:pPr>
      <w:widowControl w:val="0"/>
      <w:autoSpaceDE w:val="0"/>
      <w:autoSpaceDN w:val="0"/>
      <w:adjustRightInd w:val="0"/>
      <w:spacing w:after="0" w:line="229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5">
    <w:name w:val="Style5"/>
    <w:basedOn w:val="a"/>
    <w:uiPriority w:val="99"/>
    <w:rsid w:val="00784A0E"/>
    <w:pPr>
      <w:widowControl w:val="0"/>
      <w:autoSpaceDE w:val="0"/>
      <w:autoSpaceDN w:val="0"/>
      <w:adjustRightInd w:val="0"/>
      <w:spacing w:after="0" w:line="197" w:lineRule="exact"/>
      <w:jc w:val="center"/>
    </w:pPr>
    <w:rPr>
      <w:rFonts w:ascii="Times New Roman" w:eastAsia="Calibri" w:hAnsi="Times New Roman"/>
      <w:sz w:val="24"/>
      <w:szCs w:val="24"/>
    </w:rPr>
  </w:style>
  <w:style w:type="paragraph" w:customStyle="1" w:styleId="Style30">
    <w:name w:val="Style30"/>
    <w:basedOn w:val="a"/>
    <w:uiPriority w:val="99"/>
    <w:rsid w:val="00784A0E"/>
    <w:pPr>
      <w:widowControl w:val="0"/>
      <w:autoSpaceDE w:val="0"/>
      <w:autoSpaceDN w:val="0"/>
      <w:adjustRightInd w:val="0"/>
      <w:spacing w:after="0" w:line="274" w:lineRule="exact"/>
      <w:jc w:val="center"/>
    </w:pPr>
    <w:rPr>
      <w:rFonts w:ascii="Times New Roman" w:hAnsi="Times New Roman"/>
      <w:sz w:val="24"/>
      <w:szCs w:val="24"/>
    </w:rPr>
  </w:style>
  <w:style w:type="paragraph" w:customStyle="1" w:styleId="Style64">
    <w:name w:val="Style64"/>
    <w:basedOn w:val="a"/>
    <w:uiPriority w:val="99"/>
    <w:rsid w:val="00784A0E"/>
    <w:pPr>
      <w:widowControl w:val="0"/>
      <w:autoSpaceDE w:val="0"/>
      <w:autoSpaceDN w:val="0"/>
      <w:adjustRightInd w:val="0"/>
      <w:spacing w:after="0" w:line="278" w:lineRule="exact"/>
      <w:jc w:val="center"/>
    </w:pPr>
    <w:rPr>
      <w:rFonts w:ascii="Times New Roman" w:hAnsi="Times New Roman"/>
      <w:sz w:val="24"/>
      <w:szCs w:val="24"/>
    </w:rPr>
  </w:style>
  <w:style w:type="paragraph" w:customStyle="1" w:styleId="Style86">
    <w:name w:val="Style86"/>
    <w:basedOn w:val="a"/>
    <w:uiPriority w:val="99"/>
    <w:rsid w:val="00784A0E"/>
    <w:pPr>
      <w:widowControl w:val="0"/>
      <w:autoSpaceDE w:val="0"/>
      <w:autoSpaceDN w:val="0"/>
      <w:adjustRightInd w:val="0"/>
      <w:spacing w:after="0" w:line="278" w:lineRule="exact"/>
      <w:jc w:val="center"/>
    </w:pPr>
    <w:rPr>
      <w:rFonts w:ascii="Times New Roman" w:hAnsi="Times New Roman"/>
      <w:sz w:val="24"/>
      <w:szCs w:val="24"/>
    </w:rPr>
  </w:style>
  <w:style w:type="paragraph" w:customStyle="1" w:styleId="Style98">
    <w:name w:val="Style98"/>
    <w:basedOn w:val="a"/>
    <w:uiPriority w:val="99"/>
    <w:rsid w:val="00784A0E"/>
    <w:pPr>
      <w:widowControl w:val="0"/>
      <w:autoSpaceDE w:val="0"/>
      <w:autoSpaceDN w:val="0"/>
      <w:adjustRightInd w:val="0"/>
      <w:spacing w:after="0" w:line="316" w:lineRule="exact"/>
      <w:ind w:firstLine="192"/>
    </w:pPr>
    <w:rPr>
      <w:rFonts w:ascii="Times New Roman" w:hAnsi="Times New Roman"/>
      <w:sz w:val="24"/>
      <w:szCs w:val="24"/>
    </w:rPr>
  </w:style>
  <w:style w:type="character" w:customStyle="1" w:styleId="FontStyle101">
    <w:name w:val="Font Style101"/>
    <w:uiPriority w:val="99"/>
    <w:rsid w:val="00784A0E"/>
    <w:rPr>
      <w:rFonts w:ascii="Times New Roman" w:hAnsi="Times New Roman"/>
      <w:sz w:val="26"/>
    </w:rPr>
  </w:style>
  <w:style w:type="character" w:customStyle="1" w:styleId="FontStyle113">
    <w:name w:val="Font Style113"/>
    <w:uiPriority w:val="99"/>
    <w:rsid w:val="00784A0E"/>
    <w:rPr>
      <w:rFonts w:ascii="Times New Roman" w:hAnsi="Times New Roman"/>
      <w:b/>
      <w:sz w:val="22"/>
    </w:rPr>
  </w:style>
  <w:style w:type="character" w:customStyle="1" w:styleId="FontStyle138">
    <w:name w:val="Font Style138"/>
    <w:uiPriority w:val="99"/>
    <w:rsid w:val="00784A0E"/>
    <w:rPr>
      <w:rFonts w:ascii="Times New Roman" w:hAnsi="Times New Roman"/>
      <w:sz w:val="24"/>
    </w:rPr>
  </w:style>
  <w:style w:type="character" w:customStyle="1" w:styleId="FontStyle142">
    <w:name w:val="Font Style142"/>
    <w:uiPriority w:val="99"/>
    <w:rsid w:val="00784A0E"/>
    <w:rPr>
      <w:rFonts w:ascii="Times New Roman" w:hAnsi="Times New Roman"/>
      <w:b/>
      <w:sz w:val="24"/>
    </w:rPr>
  </w:style>
  <w:style w:type="character" w:customStyle="1" w:styleId="FontStyle146">
    <w:name w:val="Font Style146"/>
    <w:uiPriority w:val="99"/>
    <w:rsid w:val="00784A0E"/>
    <w:rPr>
      <w:rFonts w:ascii="Times New Roman" w:hAnsi="Times New Roman"/>
      <w:b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95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4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86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36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05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10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89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48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65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21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1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97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4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4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9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53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2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8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55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45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78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4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0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package" Target="embeddings/_________Microsoft_Word1.docx"/><Relationship Id="rId4" Type="http://schemas.microsoft.com/office/2007/relationships/stylesWithEffects" Target="stylesWithEffect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556992-D935-4D98-99E6-D58F7E49EB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6429</TotalTime>
  <Pages>3</Pages>
  <Words>264</Words>
  <Characters>1507</Characters>
  <Application>Microsoft Office Word</Application>
  <DocSecurity>0</DocSecurity>
  <Lines>12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25</vt:i4>
      </vt:variant>
    </vt:vector>
  </HeadingPairs>
  <TitlesOfParts>
    <vt:vector size="26" baseType="lpstr">
      <vt:lpstr/>
      <vt:lpstr>    </vt:lpstr>
      <vt:lpstr>    Программа носит комплексный характер, направленный на повышение качества жизни г</vt:lpstr>
      <vt:lpstr>    Основными     результатами реализации Программы, характеризующими эффективность </vt:lpstr>
      <vt:lpstr>    повышение охвата учащихся общеобразовательных учреждений мероприятиями, направле</vt:lpstr>
      <vt:lpstr>    увеличение доли учреждений культуры, находящихся в удовлетворительном состоянии;</vt:lpstr>
      <vt:lpstr>    увеличение количества участников клубных формирований; </vt:lpstr>
      <vt:lpstr>    стабильное использование библиотечных  фондом.</vt:lpstr>
      <vt:lpstr>Об утверждении Порядка исполнения решения о применении бюджетных мер принуждения</vt:lpstr>
      <vt:lpstr/>
      <vt:lpstr>        </vt:lpstr>
      <vt:lpstr>        Порядок</vt:lpstr>
      <vt:lpstr>        исполнения решения о применении бюджетных мер принуждения</vt:lpstr>
      <vt:lpstr>        </vt:lpstr>
      <vt:lpstr>        1.Общие положения</vt:lpstr>
      <vt:lpstr>        2. Бюджетные меры принуждения</vt:lpstr>
      <vt:lpstr>        3. Порядок исполнения решения о применении бюджетных мер принуждения</vt:lpstr>
      <vt:lpstr>        Администрация</vt:lpstr>
      <vt:lpstr>        </vt:lpstr>
      <vt:lpstr>        УТВЕРЖДАЮ:</vt:lpstr>
      <vt:lpstr/>
      <vt:lpstr>    Общие положения</vt:lpstr>
      <vt:lpstr>Настоящий Порядок составления, утверждения и ведения бюджетных смет муниц</vt:lpstr>
      <vt:lpstr/>
      <vt:lpstr>2. Составление смет учреждений</vt:lpstr>
      <vt:lpstr>    ПОСТАНОВЛЕНИЕ</vt:lpstr>
    </vt:vector>
  </TitlesOfParts>
  <Company>SPecialiST RePack</Company>
  <LinksUpToDate>false</LinksUpToDate>
  <CharactersWithSpaces>1768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7</cp:lastModifiedBy>
  <cp:revision>157</cp:revision>
  <cp:lastPrinted>2020-11-19T02:55:00Z</cp:lastPrinted>
  <dcterms:created xsi:type="dcterms:W3CDTF">2018-05-28T04:33:00Z</dcterms:created>
  <dcterms:modified xsi:type="dcterms:W3CDTF">2024-06-20T10:04:00Z</dcterms:modified>
</cp:coreProperties>
</file>